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65" w:rsidRDefault="00F6176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0" b="0"/>
            <wp:docPr id="1" name="Рисунок 1" descr="C:\Users\Гульназ\Documents\2022_11_11\ВС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2_11_11\ВСОК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D48" w:rsidRPr="00222D48" w:rsidRDefault="00222D48" w:rsidP="00222D48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Утверждаю</w:t>
      </w:r>
    </w:p>
    <w:p w:rsidR="00222D48" w:rsidRDefault="004818D8" w:rsidP="00AD340E">
      <w:pPr>
        <w:spacing w:after="0"/>
        <w:ind w:left="7788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Директорт школы:_______</w:t>
      </w:r>
    </w:p>
    <w:p w:rsidR="004818D8" w:rsidRPr="00222D48" w:rsidRDefault="004818D8" w:rsidP="00AD340E">
      <w:pPr>
        <w:spacing w:after="0"/>
        <w:ind w:left="7788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Насырова Г. М.</w:t>
      </w:r>
    </w:p>
    <w:p w:rsidR="00222D48" w:rsidRPr="00222D48" w:rsidRDefault="00222D48" w:rsidP="004818D8">
      <w:pPr>
        <w:tabs>
          <w:tab w:val="left" w:pos="10830"/>
        </w:tabs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Приказ № </w:t>
      </w:r>
      <w:r w:rsidR="001811BC">
        <w:rPr>
          <w:rFonts w:ascii="Times New Roman" w:eastAsiaTheme="minorEastAsia" w:hAnsi="Times New Roman" w:cs="Times New Roman"/>
          <w:sz w:val="24"/>
          <w:szCs w:val="24"/>
          <w:lang w:eastAsia="ru-RU"/>
        </w:rPr>
        <w:t>47</w:t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от </w:t>
      </w:r>
      <w:r w:rsidR="001811BC">
        <w:rPr>
          <w:rFonts w:ascii="Times New Roman" w:eastAsiaTheme="minorEastAsia" w:hAnsi="Times New Roman" w:cs="Times New Roman"/>
          <w:sz w:val="24"/>
          <w:szCs w:val="24"/>
          <w:lang w:eastAsia="ru-RU"/>
        </w:rPr>
        <w:t>29</w:t>
      </w:r>
      <w:r w:rsidRPr="00B401AC">
        <w:rPr>
          <w:rFonts w:ascii="Times New Roman" w:eastAsiaTheme="minorEastAsia" w:hAnsi="Times New Roman" w:cs="Times New Roman"/>
          <w:sz w:val="24"/>
          <w:szCs w:val="24"/>
          <w:lang w:eastAsia="ru-RU"/>
        </w:rPr>
        <w:t>.08</w:t>
      </w:r>
      <w:r w:rsidR="001811BC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.2024</w:t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</w:t>
      </w:r>
    </w:p>
    <w:p w:rsidR="00222D48" w:rsidRPr="00222D48" w:rsidRDefault="00222D48" w:rsidP="00222D48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</w:t>
      </w:r>
    </w:p>
    <w:p w:rsidR="00222D48" w:rsidRPr="00222D48" w:rsidRDefault="00222D48" w:rsidP="00222D48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внутренней системы оценки качества образования (ВСОКО)  МОБУ СОШ с. </w:t>
      </w:r>
      <w:proofErr w:type="spellStart"/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Мустафино</w:t>
      </w:r>
      <w:proofErr w:type="spellEnd"/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 w:rsidR="001811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2024 - 2025</w:t>
      </w: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ый  год</w:t>
      </w:r>
    </w:p>
    <w:p w:rsidR="00222D48" w:rsidRPr="00222D48" w:rsidRDefault="00222D48" w:rsidP="00222D48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Цель ВСОКО в условиях введения ФГОС: </w:t>
      </w:r>
    </w:p>
    <w:p w:rsidR="00222D48" w:rsidRPr="00222D48" w:rsidRDefault="00222D48" w:rsidP="0079350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установление соответствия деятельности педагогических работников требованиям ФГОС; </w:t>
      </w:r>
    </w:p>
    <w:p w:rsidR="00222D48" w:rsidRPr="00222D48" w:rsidRDefault="00222D48" w:rsidP="0079350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выявление причинно-следственных связей позитивных и отрицательных тенденций введения ФГОС;</w:t>
      </w:r>
    </w:p>
    <w:p w:rsidR="00222D48" w:rsidRPr="00222D48" w:rsidRDefault="00222D48" w:rsidP="0079350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формулирование выводов и рекомендаций по дальнейшему развитию образовательной организации;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Целями реализации основной образовательной программы дошкольного, начального общего, основного общего, среднего общего образования являются: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  дошкольного  и школьного возраста, индивидуальными особенностями его развития и состояния здоровья;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становление и развитие личности </w:t>
      </w:r>
      <w:proofErr w:type="gramStart"/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ее самобытности, уникальности, неповторимости. Достижение поставленных целей при разработке и реализации образовательной организацией основной образовательной программы дошкольного, начального общего, основного общего, среднего общего образования предусматривает решение следующих основных задач: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обеспечение соответствия основной образовательной программы требованиям Федерального государственного образовательного стандарта дошкольного, начального общего, основного общего, среднего общего образования;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обеспечение преемственности дошкольного, начального общего, основного общего, среднего общего образования;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обеспечение доступности получения качественного образования, достижение планируемых результатов освоения основной образовательной программы всеми обучающимися, в том числе детьми-инвалидами и детьми с ОВЗ;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установление требований к воспитанию и социализации обучающихся как части образовательной программы и соответствующему усилению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воспитатели</w:t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ного</w:t>
      </w:r>
      <w:proofErr w:type="spellEnd"/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потенциала школы, обеспечению индивидуализированного психолого-педагогического сопровождения каждого </w:t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взаимодействие образовательной организации при реализации основной образовательной программы с социальными партнерами;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секций, кружков, общественно полезную деятельность, в том числе с использованием возможностей образовательных организаций дополнительного образования;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организацию интеллектуальных и творческих соревнований, научно-технического творчества, проектной и учебно-исследовательской деятельности;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социальной среды, школьного уклада;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включение </w:t>
      </w:r>
      <w:proofErr w:type="gramStart"/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процессы познания и преобразования внешкольной социальной среды (населенного пункта, района) для приобретения опыта реального управления и действия;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социальное и учебно-исследовательское проектирование, профессиональная ориентация обучающихся при поддержке педагогов, сотрудничество с базовыми предприятиями, учреждениями профессионального образования, центрами профессиональной работы;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B7"/>
      </w: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сохранение и укрепление физического, психологического и социального здоровья обучающихся, обеспечение их безопасности.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Адекватная оценка качества образования складывается из трёх составляющих: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условий обучения и воспитания,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процесса обучения и воспитания,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результата обучения и воспитания. </w:t>
      </w:r>
    </w:p>
    <w:p w:rsidR="00222D48" w:rsidRPr="00222D48" w:rsidRDefault="00222D48" w:rsidP="00222D4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КАЛЕНДАРНЫЙ ПЛАН</w:t>
      </w:r>
    </w:p>
    <w:p w:rsidR="00222D48" w:rsidRPr="00222D48" w:rsidRDefault="00222D48" w:rsidP="00222D4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внутренней системы оценки качества образования (ВСОКО) МОБУ СОШ с. </w:t>
      </w:r>
      <w:proofErr w:type="spellStart"/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Мустафино</w:t>
      </w:r>
      <w:proofErr w:type="spellEnd"/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</w:t>
      </w:r>
      <w:r w:rsidR="001811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- 202</w:t>
      </w:r>
      <w:r w:rsidR="001811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ый </w:t>
      </w:r>
      <w:r w:rsidRPr="00222D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222D48" w:rsidRPr="00222D48" w:rsidRDefault="00222D48" w:rsidP="00222D48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3119"/>
        <w:gridCol w:w="4679"/>
        <w:gridCol w:w="2693"/>
        <w:gridCol w:w="3145"/>
      </w:tblGrid>
      <w:tr w:rsidR="00222D48" w:rsidRPr="00222D48" w:rsidTr="00B401AC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Август-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Обеспеченность программами и учебниками.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Анализ обеспечения учебниками, программами, выявление проблем.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1811B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 Библиотекарь</w:t>
            </w:r>
            <w:r w:rsidR="001811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ГДО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Обсуждение на совещании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Приём и выбытие из школы, ГДО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4818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1811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ГДО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Отчет по движению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Проверка данных, необходимых для отчёта ОО-1.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Контроль достоверности данных к отчёту ОО-1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1811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Отчёт. Статистические данные.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Мониторинг результатов качества знаний обучающихся 20</w:t>
            </w:r>
            <w:r w:rsidR="001811B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 w:rsidR="001811B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1811B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4818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Графики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аблицы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диаграммы</w:t>
            </w:r>
          </w:p>
        </w:tc>
      </w:tr>
      <w:tr w:rsidR="00222D48" w:rsidRPr="00222D48" w:rsidTr="00B401AC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1811BC" w:rsidP="001811B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Стартовые </w:t>
            </w:r>
            <w:r w:rsid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1811B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Обсуждение на педсовете </w:t>
            </w:r>
          </w:p>
        </w:tc>
      </w:tr>
      <w:tr w:rsidR="00222D48" w:rsidRPr="00222D48" w:rsidTr="00B401AC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Анализ результатов </w:t>
            </w:r>
            <w:r w:rsidR="001811B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ОГЭ и </w:t>
            </w: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ЕГЭ за прошлый год.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Выявление уровня подготовки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освоивших образовательные программы среднего общего образования.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1811B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</w:tr>
      <w:tr w:rsidR="00222D48" w:rsidRPr="00222D48" w:rsidTr="00B401AC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Посещение уроков.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Соблюдение преемственности начальной, основной, средней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1811B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Карты анализа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2041" w:rsidRDefault="00A22041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2041" w:rsidRDefault="00A22041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2041" w:rsidRDefault="00A22041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2041" w:rsidRDefault="00A22041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2041" w:rsidRPr="00222D48" w:rsidRDefault="00A22041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школьной документацией</w:t>
            </w:r>
          </w:p>
          <w:p w:rsidR="00A22041" w:rsidRDefault="00A22041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2041" w:rsidRDefault="00A22041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2041" w:rsidRDefault="00A22041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2041" w:rsidRPr="00222D48" w:rsidRDefault="00A22041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Проверка рабочих программ учебных курсов и внеурочной деятельности.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Анализ качества составления рабочих программ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1811B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Проверка личных дел обучающихся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Соблюдение требований к оформлению и ведению личных дел обучающихся классными руководителями и алфавитной книги секретарём школы. Сверка списочного состава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по УВР,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Анализ трудоустройство выпускников 9,11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222D48" w:rsidRPr="00222D48" w:rsidRDefault="00222D48" w:rsidP="001811B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№1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Отправка данных в МКУ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Условия и порядок использования сети Интернет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сетевых подключений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функционирования системы фильтрации контента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 контентную фильтрацию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Мониторинг по итогам повышения квалификации п</w:t>
            </w:r>
            <w:r w:rsidR="00A2204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едагогических работников за 2023-2024</w:t>
            </w: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учебный год   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Уточнение и</w:t>
            </w:r>
            <w:r w:rsidR="00A220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корректировка списков учителей,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обязанных и желающих повысить свою квалификацию в 202</w:t>
            </w:r>
            <w:r w:rsidR="00A220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A220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План-график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педагога к участию в конкурсе «Учитель года-202</w:t>
            </w:r>
            <w:r w:rsidR="00A220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номинациях «Учитель года»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A220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Отбор педагога на педсовете. Представление о выдвижении кандидата.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Аттестация педагогов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Уточнение и корректировка списков учителей, обязанных и желающих пройти аттестацию.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УВР. </w:t>
            </w:r>
            <w:r w:rsidR="004818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Насырова Э. </w:t>
            </w:r>
            <w:proofErr w:type="gramStart"/>
            <w:r w:rsidR="004818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План-график с подписями учителей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Индивидуальные достижения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по итогам участия образовательной организации в конкурсах, олимпиадах, фестивалях, чемпионатах разного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41" w:rsidRPr="00222D48" w:rsidRDefault="00222D48" w:rsidP="00A220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Таблица «Результативность участия»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работы классных руководителей по созданию базы данных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526E17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 9, 10</w:t>
            </w:r>
            <w:r w:rsidR="00222D48"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классов.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Отчёт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Копии документов  (паспорт, СНИЛС)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работы и дополнительного образования детей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A220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Проверка планов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ной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работы.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Соответствие содержания планов работы классных руководителей возрастным особенностям обучающихся; анализ актуальности поставленных задач и соотнесение их с задачами школы; изучение умения классных руководителей анализировать собственную работу с классом.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A220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 объединения классных руководителей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Итоги летних каникул.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Соответствие планов классных руководителей.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4818D8" w:rsidRPr="00222D48" w:rsidRDefault="004818D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 объединения классных руководителей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Операция «Быт».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банка данных социального паспорта школы,  актов жилищно-бытовых условий, выявление неблагополучных семей.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A220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</w:t>
            </w:r>
            <w:r w:rsidR="004818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директора по ВР 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работы и дополнительного образования детей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A22041" w:rsidP="00A220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Работа </w:t>
            </w:r>
            <w:r w:rsidR="00222D48"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="00222D48"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222D48"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из неблагополучных семей. </w:t>
            </w:r>
            <w:r w:rsidR="00222D48"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банка данных обучающихся «группы риска», определение из занятости в кружках и секциях.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A220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ВР  Классные руководители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Одарённые дети.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Выявление одарённых детей (банк данных)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Таблицы. Банк данных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Внеурочная деятельность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, дополнительное образование.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Изучение организации работы педагогов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дополнительного</w:t>
            </w:r>
            <w:proofErr w:type="gramEnd"/>
            <w:r w:rsidR="00A220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образованияпо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формированию творческих объединений школьников.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4818D8" w:rsidRPr="00222D48" w:rsidRDefault="004818D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Посещаемость родительских собраний.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родителей с особенностями адаптационного периода. Рекомендации по преодолению сложностей, возникающих в начале учебного года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дистанционно)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D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</w:t>
            </w:r>
            <w:r w:rsidR="004818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директора по ВР</w:t>
            </w:r>
          </w:p>
          <w:p w:rsidR="00222D48" w:rsidRPr="00222D48" w:rsidRDefault="00222D48" w:rsidP="00A220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Собрание.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9D6B0B" w:rsidP="009D6B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«Билет в Будущее».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работа 6-11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</w:t>
            </w:r>
            <w:r w:rsidR="004818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директора по ВР  </w:t>
            </w:r>
          </w:p>
          <w:p w:rsidR="00222D48" w:rsidRPr="00222D48" w:rsidRDefault="00222D48" w:rsidP="009D6B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Анкета «Школьные предметы»-5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условий для сохранения здоровья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9D6B0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Организация горячего питания.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Охват горячим питанием. Своевременная организация питания обучающихся оформление документов на питание.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818D8" w:rsidRPr="00222D48" w:rsidRDefault="004818D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Динамика состояния здоровья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по уровням образования.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Распределение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уровню физического развития, группам здоровья, физической культуры.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Регулярность профилактических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Медицинский работник ФАП, классные руководители, учитель физической культуры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Информация, анализ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Действие учителей и обучающихся в условиях чрезвычайных ситуаций.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Оценка овладение школьниками и учителями навыками защиты жизни в условиях чрезвычайных ситуаций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</w:t>
            </w:r>
            <w:r w:rsidR="004818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ректор  школы   </w:t>
            </w:r>
          </w:p>
          <w:p w:rsidR="00222D48" w:rsidRPr="00222D48" w:rsidRDefault="00222D48" w:rsidP="009D6B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Руководитель ОБЖ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Тренировочная эвакуация с  последующим анализом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Наличие, расширение и обновление   мультимедийной 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9D6B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 школы 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222D48" w:rsidRPr="00222D48" w:rsidTr="00B401AC">
        <w:trPr>
          <w:trHeight w:val="1104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занятия с наиболее подготовленными и мотивированными школьниками.</w:t>
            </w: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Проведение школьного этапа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9D6B0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9D6B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Зам. директора по УВР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 по итогам предметных олимпиад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Рассмотрение вопроса на педсовете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условий для сохранения здоровья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9D6B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организации питания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9D6B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ВР классные руководители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Проверка проведения учителями инструктажа по ТБ, правилам проведения на уроках и во внеурочное время и осуществление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исполнением.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инструкций по ТБ на рабочем месте учителей, классных руководителей; наличие документов, подтверждающих поведение инструктажа.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Состояние документации по охране труда.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документации по ТБ в спец. кабинетах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9D6B0B" w:rsidRPr="00222D48" w:rsidRDefault="009D6B0B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Организатор ОБЗР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Планёрка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Состояние здоровья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итогов медицинского осмотра, посещения уроков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ФАП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132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Адаптация обучающихся 5, 10 классов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Выявление уровня адаптации, определение путей коррекции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детей, определение причины.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Прогноз и профилактика проблем обучения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90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рабочих тетрадей 2-4,5-6 классов</w:t>
            </w:r>
          </w:p>
          <w:p w:rsidR="00222D48" w:rsidRPr="00222D48" w:rsidRDefault="00222D48" w:rsidP="009D6B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9D6B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 </w:t>
            </w:r>
            <w:r w:rsidR="004818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Насырова Э. Р.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техники чтения обучающихся 2-4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22D4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 УВР</w:t>
            </w:r>
          </w:p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Насырова </w:t>
            </w:r>
            <w:r w:rsidR="004818D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Э. Р.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состояния пред</w:t>
            </w:r>
            <w:r w:rsidR="009D6B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метных результатов по ОБЗР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8-10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9D6B0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22D4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Зам. директора по УВР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ФГОС: мониторинг формирования техники каллиграфического письма в период обучения грамоте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22D4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42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Внешняя экспертиза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Анализ участия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ВПР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22D4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Сводные таблицы, аналитическая справка</w:t>
            </w:r>
          </w:p>
        </w:tc>
      </w:tr>
      <w:tr w:rsidR="00222D48" w:rsidRPr="00222D48" w:rsidTr="00B401AC">
        <w:trPr>
          <w:trHeight w:val="23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Диагностическая  работа по математике в 10 классе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22D4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Рейтинговая таблица </w:t>
            </w:r>
          </w:p>
        </w:tc>
      </w:tr>
      <w:tr w:rsidR="00222D48" w:rsidRPr="00222D48" w:rsidTr="00B401AC">
        <w:trPr>
          <w:trHeight w:val="27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Диагностическая  работа по русскому языку в 10 классе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22D4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Рейтинговая таблица</w:t>
            </w:r>
          </w:p>
        </w:tc>
      </w:tr>
      <w:tr w:rsidR="00222D48" w:rsidRPr="00222D48" w:rsidTr="00B401AC">
        <w:trPr>
          <w:trHeight w:val="34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Диагностическая  работа по географии в 10 классе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22D4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Рейтинговая таблица</w:t>
            </w:r>
          </w:p>
        </w:tc>
      </w:tr>
      <w:tr w:rsidR="00222D48" w:rsidRPr="00222D48" w:rsidTr="00B401AC">
        <w:trPr>
          <w:trHeight w:val="451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Повышение квалификации по графику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</w:tr>
      <w:tr w:rsidR="00222D48" w:rsidRPr="00222D48" w:rsidTr="00B401AC">
        <w:trPr>
          <w:trHeight w:val="451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педагогов школы  в различных конкурсах, мероприятиях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Рейтинг школы</w:t>
            </w:r>
          </w:p>
        </w:tc>
      </w:tr>
      <w:tr w:rsidR="00222D48" w:rsidRPr="00222D48" w:rsidTr="00B401AC">
        <w:trPr>
          <w:trHeight w:val="6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по организации ученического самоуправления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4818D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директора по ВР 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Таблица</w:t>
            </w: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формированию классных коллективов в период адаптации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4818D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Посещение классных часов, анкетирование, собеседование</w:t>
            </w: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работы и дополнительного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Посещаемость занятий 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Мониторинг дополнительного образования, внеурочной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4818D8" w:rsidP="009D6B0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Состояние обучения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4818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формы проведения классных часов. Соответствие тематики и содержания классных часов воспитанию правовых, нравственных качеств личности обучающегося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4818D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классных часов </w:t>
            </w: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подготовкой к ГИА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9-ого класса к итоговому собеседованию.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рабочих программ, журналов</w:t>
            </w: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4818D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9 класса</w:t>
            </w:r>
            <w:r w:rsidR="00222D48"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 ГИА. Организация работы учителей-предметников по подготовке к ГИА.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пробных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ОГЭ</w:t>
            </w:r>
            <w:r w:rsidR="00222D48"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согласно приказу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 директоре</w:t>
            </w:r>
          </w:p>
        </w:tc>
      </w:tr>
      <w:tr w:rsidR="009D6B0B" w:rsidRPr="00222D48" w:rsidTr="00B401AC">
        <w:trPr>
          <w:trHeight w:val="828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0B" w:rsidRPr="00222D48" w:rsidRDefault="009D6B0B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со школьниками, имеющими высокую мотивацию к учебно-познавательной деятельности</w:t>
            </w:r>
          </w:p>
          <w:p w:rsidR="009D6B0B" w:rsidRPr="00222D48" w:rsidRDefault="009D6B0B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Анализ результатов проведения школьного этапа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ОШ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обучающихся 7-10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классов к муниципальному этапу ВОШ</w:t>
            </w:r>
          </w:p>
          <w:p w:rsidR="009D6B0B" w:rsidRPr="00222D48" w:rsidRDefault="009D6B0B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Участие в муниципальном туре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ОШ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Таблица</w:t>
            </w:r>
          </w:p>
        </w:tc>
      </w:tr>
      <w:tr w:rsidR="009D6B0B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дополнительного образования, внеурочной деятельности</w:t>
            </w: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6B0B" w:rsidRPr="00222D48" w:rsidRDefault="009D6B0B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9D6B0B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успешности обучения по итогам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отчет </w:t>
            </w: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аналитической справкой</w:t>
            </w: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B0B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выполнения образовательных программ итогам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четверти. Изучение состояния прохождения программного материала в полном объёме, правильность выставления отметок 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электронный журнал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Сводный отчет с аналитической справкой</w:t>
            </w: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B0B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электронного журнала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по итогам 1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6B0B" w:rsidRPr="00222D48" w:rsidTr="00B401AC">
        <w:trPr>
          <w:trHeight w:val="1129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результатов деятельности учителя по итогам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Справка, таблицы</w:t>
            </w:r>
          </w:p>
        </w:tc>
      </w:tr>
      <w:tr w:rsidR="009D6B0B" w:rsidRPr="00222D48" w:rsidTr="009D6B0B">
        <w:trPr>
          <w:trHeight w:val="705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Состояние работы библиотекаря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D6B0B" w:rsidRPr="00222D48" w:rsidRDefault="009D6B0B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результатов деятельности классного руководителя по итогам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Рейтинг классных руководителей</w:t>
            </w: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Выявление уровня адаптации, определение путей коррекции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детей, определение причины.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Диагностика готовности к школе. Прогноз и профилактика проблем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обучения в начальной школе.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ФГОС: адаптация первоклассников /сохранение и поддержка индивидуальности ребенка/, выявление уровня школьной зрелости обучающихся 1-ого класса.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преподавания ОРКСЭ в 4 классе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состояния предметных результатов по  математике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методической работы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Подготовка к проведению предметной декады башкирского языка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 башкирского языка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Обсуждение плана</w:t>
            </w: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Ведение тетрадей по русскому языку, по иностранным языкам, по предметам гуманитарного цикла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ЭЖ.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Объективность выставления и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оценок. Соответствие записей рабочих программ и журналов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7F9" w:rsidRPr="00222D48" w:rsidTr="00B401AC">
        <w:trPr>
          <w:gridAfter w:val="4"/>
          <w:wAfter w:w="13636" w:type="dxa"/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7F9" w:rsidRPr="00222D48" w:rsidRDefault="00AA17F9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6E17" w:rsidRPr="00222D48" w:rsidTr="00526E17">
        <w:trPr>
          <w:trHeight w:val="121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работой по подготовке к ГИА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 ОГЭ.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26E17" w:rsidRPr="00222D48" w:rsidRDefault="00526E17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Посещение консультации</w:t>
            </w:r>
          </w:p>
        </w:tc>
      </w:tr>
      <w:tr w:rsidR="00222D48" w:rsidRPr="00222D48" w:rsidTr="00B401AC">
        <w:trPr>
          <w:gridAfter w:val="3"/>
          <w:wAfter w:w="10517" w:type="dxa"/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Индивидуальные достижения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школьного этапа Всероссийской олимпиады 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Банк данных об участниках, победителях и призерах, аналитическая справка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Контроль за сохранением здоровья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Соблюдение санитарных правил в кабинетах и в помещении  ГДО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 лицея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работы и дополнительного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¸ требующими индивидуального подхода в обучении и воспитании, работа с обучающимися «группы риска»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стоящими на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учёте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испытывающими педагогические затруднения.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закона РФ «Об образовании в РФ» в части посещаемости, эффективности проводимой работы классных руководителей и учителей по предупреждению необоснованных пропусков обучающимися занятий по итогам 1 четверти.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Соблюдение режима дня школьника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одарёнными детьми. Составление списка детей на участие в районном, республиканском празднике Новый год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Выписка из протокола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Выполнение программ по предметам и выявление причин отставания за 2четверть и 1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Аналитическая справка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Итоги результатов муниципального тура ВОШ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Таблицы. Приказ по итогам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условий для сохранения здоровья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организации питания обучающихся и воспитанников ГДО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ст. 41 «Закона об образовании в РФ» «Охрана здоровья». Анализ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заболеваемости обучающихся 1-10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Медицинский работник классные руководители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431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Результаты образовательной деятельности                         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 портфолио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60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успешности обучения по итогам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II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</w:tr>
      <w:tr w:rsidR="00222D48" w:rsidRPr="00222D48" w:rsidTr="00B401AC">
        <w:trPr>
          <w:trHeight w:val="213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Административные контрольные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работы за первое полугодие 2-10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</w:tr>
      <w:tr w:rsidR="00222D48" w:rsidRPr="00222D48" w:rsidTr="00B401AC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техники чтения во 2-4 классах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состояния тетрадей по математике, русскому языку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ач.кл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документацией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Проверка личных дел обучающихся и воспитанников ГДО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Проверка дневников обучающихся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использования Интернет-ресурсов в учебном процессе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Насырова Г.М.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зам. директора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результатов деятельности учителя по итогам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Рейтинг</w:t>
            </w:r>
          </w:p>
        </w:tc>
      </w:tr>
      <w:tr w:rsidR="00222D48" w:rsidRPr="00222D48" w:rsidTr="00B401AC">
        <w:trPr>
          <w:trHeight w:val="375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участию в муниципальном этапе научно- практической конференции МАН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Таблица. 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по итогам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Рейтинг классных руководителей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работой по подготовке к ГИА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итогового сочинения. Получение достоверных данных о получении зачёта за итоговое сочинение.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репетиционных экзаменов в форме ЕГЭ по обязательным предметам и предметам по выбору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 работы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уровня воспитанности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Посещаемость. Выполнение режима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 Классные руководители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Планирование работы и проведение мероприятий по формированию благоприятного психологического климата в коллективах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222D48" w:rsidRPr="00222D48" w:rsidTr="00B401AC"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Индивидуальные достижения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по итогам участия образовательной организации в конкурсах, олимпиадах, фестивалях, чемпионатах разного уровня в 1 полугодии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Таблицы «Результативность участия»</w:t>
            </w:r>
          </w:p>
        </w:tc>
      </w:tr>
      <w:tr w:rsidR="00222D48" w:rsidRPr="00222D48" w:rsidTr="00B401AC">
        <w:trPr>
          <w:trHeight w:val="555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условий для сохранения здоровья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уровня травматизма среди обучающихся  и воспитанников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школы,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270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методической работы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Участие кандидата в конкурсе «Учитель года»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Административное совещание.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дополнительного образования (работа кружков), внеурочной деятельности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Мониторинг развивающей предметно-пространственной среды воспитанников ГДО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ведением документации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ведения ЭЖ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Объективность выставления и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отметок. Соответствие записей в рабочих программах и журналах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Проверка ведения тетрадей по ОДНКНР в 5,6,9 классах, по ОРКСЭ В 4 классе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Соответствие преподавания уровню образовательных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стандартов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Мониторинг состояни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 предметных результатов  в 8-10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E17" w:rsidRPr="00222D48" w:rsidTr="00526E17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26E17" w:rsidRPr="00222D48" w:rsidRDefault="00526E17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репетиции итогового собеседования в 9 классе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E17" w:rsidRPr="00222D48" w:rsidTr="00526E17">
        <w:trPr>
          <w:trHeight w:val="584"/>
        </w:trPr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17" w:rsidRPr="00222D48" w:rsidRDefault="00526E17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287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Февраль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набора в 1 класс. Предварительное комплектование классов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Административная планёрка</w:t>
            </w:r>
          </w:p>
        </w:tc>
      </w:tr>
      <w:tr w:rsidR="00222D48" w:rsidRPr="00222D48" w:rsidTr="00B401AC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Своевременность работы учителя по организации помощи детям, имеющим пробелы в знаниях, слабые способности и низкую мотивацию. Анализ индивидуальной работы по ликвидации пробелов в знаниях обучающихся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Малый педсовет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условий для сохранения здоровья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уровня заболеваемости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Таблицы заболеваемости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 полугодие, сравнительный анализ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преподавания окружающего мир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 в 1-4 классах, биологии в 5-10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преподавания математи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 в 1-6 классах, алгебры в 7-10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преподавания ОБЖ в 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 преподавания технологии в 5-10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развития речи воспитанников ГДО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состояния предметных результатов по окружающему миру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1-4 классах, биологии в 5-10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состояния предметных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езультатов по информатике в 7-10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ФГОС: Мониторинг формирования графического навыка у обучающихся 1-4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72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Создание условий для выбора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экзаменов по выбору в форме ОГЭ Мониторинг выбора обучающимися экзаменов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Таблицы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репетиционных экзаменов в форме ОГЭ по обязательным предметам и предметам по выбору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устного итогового собеседования по русскому языку в 9 классе как допуск к ГИА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Ведение школьной документации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Ведение тетрадей по математике в 5-6 класса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х, по алгебре и геометрии в 7-10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Ведение тетрадей 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биологии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5-10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едение тетрадей по физике в 5-10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методической работы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предметной недели естественно-математического цикла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Отчёт на сайте школы. Обсуждение результатов на совещании при директоре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предметной недели  физической культуры и ОБЖ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Отчёт на сайте школы. Обсуждение результатов на совещании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и результативность в школьных, муниципальных, региональных, всероссийских и других предметных олимпиадах, конкурсах, соревнованиях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 работы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классных руководителей по воспитанию гражданско-патриотических качеств обучающихся в рамках месячника оборонно-массовой и спортивной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 по ОБЖ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Выполнение плана спортивно-оздоровительных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Административная планерка. </w:t>
            </w:r>
          </w:p>
        </w:tc>
      </w:tr>
      <w:tr w:rsidR="00222D48" w:rsidRPr="00222D48" w:rsidTr="00B401AC">
        <w:trPr>
          <w:trHeight w:val="431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Март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программ по предметам и выявление причин отставания за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четверть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Аналитическая справка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педагогического совета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состояния предметных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результатов по геометрии в 7-10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преподавания геометрии в 7-11 классах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состояния предметных рез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ультатов по истории в 1-8, 10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преп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одавания технологии в 1-8, 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успешности обучения по итогам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III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коммуникативных компетенции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222D4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ГДО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Сводный отчет с аналитической справкой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 школьной документации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Проверка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526E1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ориентации обучающихся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Мониторинг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профориентационного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самоопределения</w:t>
            </w:r>
            <w:proofErr w:type="spellEnd"/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обучающихся 9-10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результатов деятельности учителя по итогам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Таблицы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по итогам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Рейтинг классных руководителей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Мониторинг преподавания курса ОРКСЭ.</w:t>
            </w:r>
          </w:p>
          <w:p w:rsidR="00222D48" w:rsidRPr="00222D48" w:rsidRDefault="00526E17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Выбор курса на 2022-2023</w:t>
            </w:r>
            <w:r w:rsidR="00222D48"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222D48"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222D48"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Заявления родителей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Выполнение режима школы. Посеща</w:t>
            </w:r>
            <w:r w:rsidR="00526E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емость занятий </w:t>
            </w:r>
            <w:proofErr w:type="gramStart"/>
            <w:r w:rsidR="00526E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526E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8-10</w:t>
            </w: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Малый педсовет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Мониторинг деятельности социально-психологической службы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Мониторинг внеурочной деятельности, доп.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организации весенних каникул. Анализ целесообразности запланированных на весенние каникулы мероприятий, соответствие их возрасту и интересам обучающихся, результативность выполнения плана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526E1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 РФ «Об образовании в РФ» в части посещаемости, эффективность проводимой работы классных руководителей и учителей по предупреждению необоснованных пропусков обучающимися занятий по итогам 3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Результаты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деятельности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526E17" w:rsidP="00526E1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пробных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ОГЭ</w:t>
            </w:r>
            <w:r w:rsidR="00222D48"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Диагностика </w:t>
            </w:r>
            <w:r w:rsidR="00222D48"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системы предметных результатов обучающихся Мониторинг репетиционных ОГЭ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289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аттестации и повышения квалификации педагогов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изучения деятельности педагогов по подготовке к  промежуточной аттестации по итогам года, ОГЭ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</w:p>
        </w:tc>
      </w:tr>
      <w:tr w:rsidR="00222D48" w:rsidRPr="00222D48" w:rsidTr="00B401AC">
        <w:trPr>
          <w:trHeight w:val="431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усвоения учебного материала, качества знаний.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ФГОС: Оценка результатов формирования коммуникативных действий у обучающихся 1-4-ого классов.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ФГОС: Мониторинг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личностных,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результатов обучающихся 1-4 классов, 5-9 классов.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комплексных работ. Проверка уровня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УУД в классах, реализующих ФГОС НОО, ФГОС ООО, ФГОС СОО.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условий для сохранения здоровья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организации питания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санитарного состояния учебных кабинетов. Контроль за соблюдение санитарно-гигиенических норм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Внешняя экспертиза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Всероссийские проверочные работы. Получение достоверных результатов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состояния методической работы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своевременного прохождения аттестации педагогами школы. Пл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 прохождения аттестации в 2022-2023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Корректировка плана-графика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 работы и дополнительного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эффективности и результативности работы классных руководителей по экологическому воспитанию. Участие в экологических акциях и мероприятиях.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работы классных руководителей с семьёй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Май 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Индивидуальные достижения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участия школы в творческих, интеллектуальных конкурсах, спартакиаде 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успешности обучения по итогам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IV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четверти, года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эмоциональных компетенций воспитанников ГДО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ГДО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Сводный отчет с аналитической справкой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учителя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участия педагогов в профессиональных творческих конкурсах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результатов деятельности учителя по итогам года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Таблицы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по итогам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Рейтинг классных руководителей</w:t>
            </w:r>
          </w:p>
        </w:tc>
      </w:tr>
      <w:tr w:rsidR="00222D48" w:rsidRPr="00222D48" w:rsidTr="00B401AC">
        <w:trPr>
          <w:trHeight w:val="78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результатов итогового контроля по итогам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 Приказ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Заседание педагогического совета </w:t>
            </w:r>
          </w:p>
        </w:tc>
      </w:tr>
      <w:tr w:rsidR="00222D48" w:rsidRPr="00222D48" w:rsidTr="00B401AC">
        <w:trPr>
          <w:trHeight w:val="585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Техника чтения 1-4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225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Административные контрольные работы 2-8, 10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222D48" w:rsidRPr="00222D48" w:rsidTr="00B401AC">
        <w:trPr>
          <w:trHeight w:val="9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Контрольные работы по одному предмету п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выбору в 9 классе с 10.05по 20.05 2022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школьной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документацией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Мониторинг выполнения рабочих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программ (классные журналы, журналы внеурочной деятельности, дополнительного образования)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ерка личных дел обучающихся 1-10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Правильность ведения алфавитной книги, своевременное внесение изменение по составу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состоянием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 работы и дополнительного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выполнения плана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 работы класса за год, оценка качества работы педагогов, определение уровня воспитанности обучающихся.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соответствия плана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 работы, протоколов родительских собраний (выбор предметов участниками образовательного процесса)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организации и проведению летней оздоровительной кампании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Контроль за сохранением здоровья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реализации программы школы «Здоровье»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48" w:rsidRPr="00222D48" w:rsidTr="00B401AC">
        <w:trPr>
          <w:trHeight w:val="431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результатов итогового контроля по итогам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</w:tr>
      <w:tr w:rsidR="00222D48" w:rsidRPr="00222D48" w:rsidTr="00B401AC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результатов ОГЭ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Независимая экспертиза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</w:tr>
      <w:tr w:rsidR="00222D48" w:rsidRPr="00222D48" w:rsidTr="00B401AC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предварительных итогов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</w:tr>
      <w:tr w:rsidR="00222D48" w:rsidRPr="00222D48" w:rsidTr="00B401AC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сохранением здоровья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Проверка санитарного состояния учебных предметов.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соблюдением 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санитарно-гигиенических норм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22D48" w:rsidRPr="00222D48" w:rsidTr="00B401AC">
        <w:trPr>
          <w:trHeight w:val="562"/>
        </w:trPr>
        <w:tc>
          <w:tcPr>
            <w:tcW w:w="1502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Анализ результативности по итогам года</w:t>
            </w:r>
          </w:p>
        </w:tc>
      </w:tr>
      <w:tr w:rsidR="00222D48" w:rsidRPr="00222D48" w:rsidTr="00B401AC">
        <w:trPr>
          <w:trHeight w:val="562"/>
        </w:trPr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Доля обучающихся на «4» и «5»;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Средний процент выполнения заданий административных контрольных</w:t>
            </w:r>
            <w:r w:rsidR="00526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работ; доля обучающихся 9-го</w:t>
            </w: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классов, преодолевших минимальный порог при сдаче государственной аттестации; </w:t>
            </w:r>
          </w:p>
          <w:p w:rsidR="00222D48" w:rsidRPr="00222D48" w:rsidRDefault="00526E17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Доля обучающихся 9-го</w:t>
            </w:r>
            <w:r w:rsidR="00222D48"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классов, получивших аттестат;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Средний балла по предметам русский язык и математика по результатам государственной аттестации; </w:t>
            </w:r>
          </w:p>
          <w:p w:rsidR="00222D48" w:rsidRPr="00222D48" w:rsidRDefault="00526E17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Доля обучающихся 9-го</w:t>
            </w:r>
            <w:r w:rsidR="00222D48"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классов, получивших аттестат особого образца; 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Доля обучающихся, выполнивших 2/3 предложенных заданий при проведении текущего контроля и промежуточной аттестации по итогам года.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Текущий контроль, промежуточная аттестация по итогам года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результатов итоговой аттестации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Отчёт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</w:tr>
      <w:tr w:rsidR="00222D48" w:rsidRPr="00222D48" w:rsidTr="00B401AC">
        <w:trPr>
          <w:trHeight w:val="562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Уровень физической подготовленности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доля обучающихся по группам здоровья;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которые занимаются спортом;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 пропусков уроков по болезни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Мониторинговое исследование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Отчёт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</w:tr>
      <w:tr w:rsidR="00222D48" w:rsidRPr="00222D48" w:rsidTr="00B401AC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Доля обучающихся, участвовавших в конкурсах, олимпиадах по предметам на уровне: школа, район, область и т.д.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Доля победителей (призеров) на уровне: школа, район, республика и т.д. </w:t>
            </w:r>
            <w:proofErr w:type="gramEnd"/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обучающихся, участвовавших в спортивных соревнованиях на уровне: школа, район, республика и т.д.                   </w:t>
            </w:r>
            <w:proofErr w:type="gramEnd"/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Доля победителей спортивных соревнований на уровне: школа, район, республика и т.д.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Отчёт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</w:tr>
      <w:tr w:rsidR="00222D48" w:rsidRPr="00222D48" w:rsidTr="00B401AC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222D48" w:rsidRPr="00222D48" w:rsidTr="00B401AC">
        <w:trPr>
          <w:trHeight w:val="562"/>
        </w:trPr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уроков и индивидуальной работы с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Соответствие уроков требованиям ФГОС: реализация </w:t>
            </w:r>
            <w:proofErr w:type="spell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системно-деятельностного</w:t>
            </w:r>
            <w:proofErr w:type="spell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48" w:rsidRPr="00222D48" w:rsidRDefault="00222D48" w:rsidP="00222D4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Экспертиза, наблюдение в течение года</w:t>
            </w:r>
          </w:p>
        </w:tc>
      </w:tr>
      <w:tr w:rsidR="00222D48" w:rsidRPr="00222D48" w:rsidTr="00B401AC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Индивидуальные учебные достижения </w:t>
            </w:r>
            <w:proofErr w:type="gramStart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Результаты образовательной деятельности.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усвоения учебных программ   по предметам федерального компонента учебного плана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D48" w:rsidRPr="00222D48" w:rsidRDefault="00222D48" w:rsidP="00222D4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222D48" w:rsidRPr="00222D48" w:rsidRDefault="00222D48" w:rsidP="00222D4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</w:tr>
    </w:tbl>
    <w:p w:rsidR="00AA17F9" w:rsidRDefault="00AA17F9" w:rsidP="00222D48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22D48" w:rsidRPr="00222D48" w:rsidRDefault="00222D48" w:rsidP="00222D4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401AC" w:rsidRDefault="00B401AC" w:rsidP="00B401AC">
      <w:pP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B401AC" w:rsidRDefault="00B401AC" w:rsidP="00B401AC">
      <w:pP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Заместитель директора по УВР    </w:t>
      </w:r>
      <w:r w:rsidR="00526E1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Насырова Э. </w:t>
      </w:r>
      <w:proofErr w:type="gramStart"/>
      <w:r w:rsidR="00526E1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</w:t>
      </w:r>
      <w:proofErr w:type="gramEnd"/>
    </w:p>
    <w:p w:rsidR="00B401AC" w:rsidRDefault="00B401AC">
      <w:pP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B401AC" w:rsidRDefault="00B401AC" w:rsidP="00B401AC">
      <w:pP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B401AC" w:rsidRDefault="00B401AC" w:rsidP="00B401AC">
      <w:pP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B401AC" w:rsidRDefault="00B401AC" w:rsidP="00B401AC">
      <w:pP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0C3E54" w:rsidRDefault="00222D48" w:rsidP="00222D48">
      <w:r w:rsidRPr="00B401AC"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  <w:br w:type="page"/>
      </w:r>
    </w:p>
    <w:sectPr w:rsidR="000C3E54" w:rsidSect="00222D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">
    <w:nsid w:val="00000004"/>
    <w:multiLevelType w:val="single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6"/>
    <w:multiLevelType w:val="singleLevel"/>
    <w:tmpl w:val="00000006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3">
    <w:nsid w:val="00000008"/>
    <w:multiLevelType w:val="singleLevel"/>
    <w:tmpl w:val="00000008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4">
    <w:nsid w:val="0000000B"/>
    <w:multiLevelType w:val="singleLevel"/>
    <w:tmpl w:val="0000000B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5">
    <w:nsid w:val="25B82C55"/>
    <w:multiLevelType w:val="hybridMultilevel"/>
    <w:tmpl w:val="D3C485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37B"/>
    <w:rsid w:val="000C3E54"/>
    <w:rsid w:val="001811BC"/>
    <w:rsid w:val="00222D48"/>
    <w:rsid w:val="004818D8"/>
    <w:rsid w:val="00526E17"/>
    <w:rsid w:val="0053737B"/>
    <w:rsid w:val="006D4C2A"/>
    <w:rsid w:val="00793505"/>
    <w:rsid w:val="009A1F71"/>
    <w:rsid w:val="009A750A"/>
    <w:rsid w:val="009D6B0B"/>
    <w:rsid w:val="00A22041"/>
    <w:rsid w:val="00AA17F9"/>
    <w:rsid w:val="00AD340E"/>
    <w:rsid w:val="00B401AC"/>
    <w:rsid w:val="00C63A19"/>
    <w:rsid w:val="00F61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1F71"/>
  </w:style>
  <w:style w:type="paragraph" w:styleId="1">
    <w:name w:val="heading 1"/>
    <w:basedOn w:val="a0"/>
    <w:link w:val="10"/>
    <w:uiPriority w:val="9"/>
    <w:qFormat/>
    <w:rsid w:val="00222D48"/>
    <w:pPr>
      <w:widowControl w:val="0"/>
      <w:autoSpaceDE w:val="0"/>
      <w:autoSpaceDN w:val="0"/>
      <w:spacing w:after="0" w:line="240" w:lineRule="auto"/>
      <w:ind w:left="107" w:right="110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2D48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22D4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222D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3"/>
    <w:uiPriority w:val="99"/>
    <w:semiHidden/>
    <w:unhideWhenUsed/>
    <w:rsid w:val="00222D48"/>
  </w:style>
  <w:style w:type="character" w:styleId="a4">
    <w:name w:val="Hyperlink"/>
    <w:basedOn w:val="a1"/>
    <w:rsid w:val="00222D48"/>
    <w:rPr>
      <w:color w:val="0066CC"/>
      <w:u w:val="single"/>
    </w:rPr>
  </w:style>
  <w:style w:type="character" w:customStyle="1" w:styleId="Bodytext2Exact">
    <w:name w:val="Body text (2) Exact"/>
    <w:basedOn w:val="a1"/>
    <w:rsid w:val="00222D48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">
    <w:name w:val="Body text (2)_"/>
    <w:basedOn w:val="a1"/>
    <w:link w:val="Bodytext20"/>
    <w:rsid w:val="00222D48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Bodytext20">
    <w:name w:val="Body text (2)"/>
    <w:basedOn w:val="a0"/>
    <w:link w:val="Bodytext2"/>
    <w:rsid w:val="00222D48"/>
    <w:pPr>
      <w:widowControl w:val="0"/>
      <w:shd w:val="clear" w:color="auto" w:fill="FFFFFF"/>
      <w:spacing w:after="120" w:line="326" w:lineRule="exact"/>
      <w:ind w:hanging="580"/>
    </w:pPr>
    <w:rPr>
      <w:rFonts w:ascii="Cambria" w:eastAsia="Cambria" w:hAnsi="Cambria" w:cs="Cambria"/>
      <w:sz w:val="24"/>
      <w:szCs w:val="24"/>
    </w:rPr>
  </w:style>
  <w:style w:type="character" w:customStyle="1" w:styleId="Bodytext6Exact">
    <w:name w:val="Body text (6) Exact"/>
    <w:basedOn w:val="a1"/>
    <w:link w:val="Bodytext6"/>
    <w:rsid w:val="00222D48"/>
    <w:rPr>
      <w:rFonts w:ascii="Constantia" w:eastAsia="Constantia" w:hAnsi="Constantia" w:cs="Constantia"/>
      <w:sz w:val="20"/>
      <w:szCs w:val="20"/>
      <w:shd w:val="clear" w:color="auto" w:fill="FFFFFF"/>
    </w:rPr>
  </w:style>
  <w:style w:type="paragraph" w:customStyle="1" w:styleId="Bodytext6">
    <w:name w:val="Body text (6)"/>
    <w:basedOn w:val="a0"/>
    <w:link w:val="Bodytext6Exact"/>
    <w:rsid w:val="00222D48"/>
    <w:pPr>
      <w:widowControl w:val="0"/>
      <w:shd w:val="clear" w:color="auto" w:fill="FFFFFF"/>
      <w:spacing w:before="60" w:after="0" w:line="0" w:lineRule="atLeast"/>
    </w:pPr>
    <w:rPr>
      <w:rFonts w:ascii="Constantia" w:eastAsia="Constantia" w:hAnsi="Constantia" w:cs="Constantia"/>
      <w:sz w:val="20"/>
      <w:szCs w:val="20"/>
    </w:rPr>
  </w:style>
  <w:style w:type="character" w:customStyle="1" w:styleId="Bodytext3">
    <w:name w:val="Body text (3)_"/>
    <w:basedOn w:val="a1"/>
    <w:link w:val="Bodytext30"/>
    <w:rsid w:val="00222D48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Bodytext30">
    <w:name w:val="Body text (3)"/>
    <w:basedOn w:val="a0"/>
    <w:link w:val="Bodytext3"/>
    <w:rsid w:val="00222D48"/>
    <w:pPr>
      <w:widowControl w:val="0"/>
      <w:shd w:val="clear" w:color="auto" w:fill="FFFFFF"/>
      <w:spacing w:after="300" w:line="0" w:lineRule="atLeast"/>
      <w:ind w:hanging="400"/>
      <w:jc w:val="right"/>
    </w:pPr>
    <w:rPr>
      <w:rFonts w:ascii="Cambria" w:eastAsia="Cambria" w:hAnsi="Cambria" w:cs="Cambria"/>
      <w:sz w:val="20"/>
      <w:szCs w:val="20"/>
    </w:rPr>
  </w:style>
  <w:style w:type="character" w:customStyle="1" w:styleId="Bodytext4">
    <w:name w:val="Body text (4)_"/>
    <w:basedOn w:val="a1"/>
    <w:link w:val="Bodytext40"/>
    <w:rsid w:val="00222D48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paragraph" w:customStyle="1" w:styleId="Bodytext40">
    <w:name w:val="Body text (4)"/>
    <w:basedOn w:val="a0"/>
    <w:link w:val="Bodytext4"/>
    <w:rsid w:val="00222D48"/>
    <w:pPr>
      <w:widowControl w:val="0"/>
      <w:shd w:val="clear" w:color="auto" w:fill="FFFFFF"/>
      <w:spacing w:before="300" w:after="0" w:line="326" w:lineRule="exact"/>
      <w:jc w:val="right"/>
    </w:pPr>
    <w:rPr>
      <w:rFonts w:ascii="Cambria" w:eastAsia="Cambria" w:hAnsi="Cambria" w:cs="Cambria"/>
      <w:b/>
      <w:bCs/>
      <w:sz w:val="30"/>
      <w:szCs w:val="30"/>
    </w:rPr>
  </w:style>
  <w:style w:type="character" w:customStyle="1" w:styleId="Bodytext5">
    <w:name w:val="Body text (5)_"/>
    <w:basedOn w:val="a1"/>
    <w:link w:val="Bodytext50"/>
    <w:rsid w:val="00222D48"/>
    <w:rPr>
      <w:rFonts w:ascii="Cambria" w:eastAsia="Cambria" w:hAnsi="Cambria" w:cs="Cambria"/>
      <w:b/>
      <w:bCs/>
      <w:sz w:val="24"/>
      <w:szCs w:val="24"/>
      <w:shd w:val="clear" w:color="auto" w:fill="FFFFFF"/>
    </w:rPr>
  </w:style>
  <w:style w:type="paragraph" w:customStyle="1" w:styleId="Bodytext50">
    <w:name w:val="Body text (5)"/>
    <w:basedOn w:val="a0"/>
    <w:link w:val="Bodytext5"/>
    <w:rsid w:val="00222D48"/>
    <w:pPr>
      <w:widowControl w:val="0"/>
      <w:shd w:val="clear" w:color="auto" w:fill="FFFFFF"/>
      <w:spacing w:after="300" w:line="326" w:lineRule="exact"/>
      <w:jc w:val="center"/>
    </w:pPr>
    <w:rPr>
      <w:rFonts w:ascii="Cambria" w:eastAsia="Cambria" w:hAnsi="Cambria" w:cs="Cambria"/>
      <w:b/>
      <w:bCs/>
      <w:sz w:val="24"/>
      <w:szCs w:val="24"/>
    </w:rPr>
  </w:style>
  <w:style w:type="character" w:customStyle="1" w:styleId="Bodytext2TimesNewRoman13ptItalic">
    <w:name w:val="Body text (2) + Times New Roman;13 pt;Italic"/>
    <w:basedOn w:val="Bodytext2"/>
    <w:rsid w:val="00222D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a1"/>
    <w:link w:val="Headerorfooter0"/>
    <w:rsid w:val="00222D4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erorfooter0">
    <w:name w:val="Header or footer"/>
    <w:basedOn w:val="a0"/>
    <w:link w:val="Headerorfooter"/>
    <w:rsid w:val="00222D4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Bodytext211pt">
    <w:name w:val="Body text (2) + 11 pt"/>
    <w:basedOn w:val="Bodytext2"/>
    <w:rsid w:val="00222D48"/>
    <w:rPr>
      <w:rFonts w:ascii="Cambria" w:eastAsia="Cambria" w:hAnsi="Cambria" w:cs="Cambri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Constantia13pt">
    <w:name w:val="Body text (2) + Constantia;13 pt"/>
    <w:basedOn w:val="Bodytext2"/>
    <w:rsid w:val="00222D48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TablecaptionExact">
    <w:name w:val="Table caption Exact"/>
    <w:basedOn w:val="a1"/>
    <w:link w:val="Tablecaption"/>
    <w:rsid w:val="00222D48"/>
    <w:rPr>
      <w:rFonts w:ascii="Cambria" w:eastAsia="Cambria" w:hAnsi="Cambria" w:cs="Cambria"/>
      <w:b/>
      <w:bCs/>
      <w:sz w:val="17"/>
      <w:szCs w:val="17"/>
      <w:shd w:val="clear" w:color="auto" w:fill="FFFFFF"/>
    </w:rPr>
  </w:style>
  <w:style w:type="paragraph" w:customStyle="1" w:styleId="Tablecaption">
    <w:name w:val="Table caption"/>
    <w:basedOn w:val="a0"/>
    <w:link w:val="TablecaptionExact"/>
    <w:rsid w:val="00222D48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z w:val="17"/>
      <w:szCs w:val="17"/>
    </w:rPr>
  </w:style>
  <w:style w:type="character" w:customStyle="1" w:styleId="Tablecaption2Exact">
    <w:name w:val="Table caption (2) Exact"/>
    <w:basedOn w:val="a1"/>
    <w:link w:val="Tablecaption2"/>
    <w:rsid w:val="00222D48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Tablecaption2">
    <w:name w:val="Table caption (2)"/>
    <w:basedOn w:val="a0"/>
    <w:link w:val="Tablecaption2Exact"/>
    <w:rsid w:val="00222D48"/>
    <w:pPr>
      <w:widowControl w:val="0"/>
      <w:shd w:val="clear" w:color="auto" w:fill="FFFFFF"/>
      <w:spacing w:after="60" w:line="0" w:lineRule="atLeast"/>
    </w:pPr>
    <w:rPr>
      <w:rFonts w:ascii="Cambria" w:eastAsia="Cambria" w:hAnsi="Cambria" w:cs="Cambria"/>
      <w:sz w:val="24"/>
      <w:szCs w:val="24"/>
    </w:rPr>
  </w:style>
  <w:style w:type="character" w:customStyle="1" w:styleId="Tablecaption3Exact">
    <w:name w:val="Table caption (3) Exact"/>
    <w:basedOn w:val="a1"/>
    <w:link w:val="Tablecaption3"/>
    <w:rsid w:val="00222D48"/>
    <w:rPr>
      <w:rFonts w:ascii="Constantia" w:eastAsia="Constantia" w:hAnsi="Constantia" w:cs="Constantia"/>
      <w:sz w:val="20"/>
      <w:szCs w:val="20"/>
      <w:shd w:val="clear" w:color="auto" w:fill="FFFFFF"/>
    </w:rPr>
  </w:style>
  <w:style w:type="paragraph" w:customStyle="1" w:styleId="Tablecaption3">
    <w:name w:val="Table caption (3)"/>
    <w:basedOn w:val="a0"/>
    <w:link w:val="Tablecaption3Exact"/>
    <w:rsid w:val="00222D48"/>
    <w:pPr>
      <w:widowControl w:val="0"/>
      <w:shd w:val="clear" w:color="auto" w:fill="FFFFFF"/>
      <w:spacing w:after="0" w:line="0" w:lineRule="atLeast"/>
    </w:pPr>
    <w:rPr>
      <w:rFonts w:ascii="Constantia" w:eastAsia="Constantia" w:hAnsi="Constantia" w:cs="Constantia"/>
      <w:sz w:val="20"/>
      <w:szCs w:val="20"/>
    </w:rPr>
  </w:style>
  <w:style w:type="character" w:customStyle="1" w:styleId="Tablecaption3Spacing0ptExact">
    <w:name w:val="Table caption (3) + Spacing 0 pt Exact"/>
    <w:basedOn w:val="Tablecaption3Exact"/>
    <w:rsid w:val="00222D48"/>
    <w:rPr>
      <w:rFonts w:ascii="Constantia" w:eastAsia="Constantia" w:hAnsi="Constantia" w:cs="Constantia"/>
      <w:color w:val="000000"/>
      <w:spacing w:val="-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PicturecaptionExact">
    <w:name w:val="Picture caption Exact"/>
    <w:basedOn w:val="a1"/>
    <w:link w:val="Picturecaption"/>
    <w:rsid w:val="00222D48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Picturecaption">
    <w:name w:val="Picture caption"/>
    <w:basedOn w:val="a0"/>
    <w:link w:val="PicturecaptionExact"/>
    <w:rsid w:val="00222D48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sz w:val="24"/>
      <w:szCs w:val="24"/>
    </w:rPr>
  </w:style>
  <w:style w:type="character" w:customStyle="1" w:styleId="Bodytext7Exact">
    <w:name w:val="Body text (7) Exact"/>
    <w:basedOn w:val="a1"/>
    <w:link w:val="Bodytext7"/>
    <w:rsid w:val="00222D48"/>
    <w:rPr>
      <w:rFonts w:ascii="Times New Roman" w:eastAsia="Times New Roman" w:hAnsi="Times New Roman" w:cs="Times New Roman"/>
      <w:i/>
      <w:iCs/>
      <w:spacing w:val="-30"/>
      <w:sz w:val="26"/>
      <w:szCs w:val="26"/>
      <w:shd w:val="clear" w:color="auto" w:fill="FFFFFF"/>
    </w:rPr>
  </w:style>
  <w:style w:type="paragraph" w:customStyle="1" w:styleId="Bodytext7">
    <w:name w:val="Body text (7)"/>
    <w:basedOn w:val="a0"/>
    <w:link w:val="Bodytext7Exact"/>
    <w:rsid w:val="00222D48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pacing w:val="-30"/>
      <w:sz w:val="26"/>
      <w:szCs w:val="26"/>
    </w:rPr>
  </w:style>
  <w:style w:type="character" w:customStyle="1" w:styleId="Bodytext7Spacing0ptExact">
    <w:name w:val="Body text (7) + Spacing 0 pt Exact"/>
    <w:basedOn w:val="Bodytext7Exact"/>
    <w:rsid w:val="00222D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Bodytext7Cambria12ptNotItalicSpacing0ptExact">
    <w:name w:val="Body text (7) + Cambria;12 pt;Not Italic;Spacing 0 pt Exact"/>
    <w:basedOn w:val="Bodytext7Exact"/>
    <w:rsid w:val="00222D48"/>
    <w:rPr>
      <w:rFonts w:ascii="Cambria" w:eastAsia="Cambria" w:hAnsi="Cambria" w:cs="Cambria"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Bodytext8Exact">
    <w:name w:val="Body text (8) Exact"/>
    <w:basedOn w:val="a1"/>
    <w:link w:val="Bodytext8"/>
    <w:rsid w:val="00222D48"/>
    <w:rPr>
      <w:rFonts w:ascii="Cambria" w:eastAsia="Cambria" w:hAnsi="Cambria" w:cs="Cambria"/>
      <w:b/>
      <w:bCs/>
      <w:sz w:val="17"/>
      <w:szCs w:val="17"/>
      <w:shd w:val="clear" w:color="auto" w:fill="FFFFFF"/>
    </w:rPr>
  </w:style>
  <w:style w:type="paragraph" w:customStyle="1" w:styleId="Bodytext8">
    <w:name w:val="Body text (8)"/>
    <w:basedOn w:val="a0"/>
    <w:link w:val="Bodytext8Exact"/>
    <w:rsid w:val="00222D48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z w:val="17"/>
      <w:szCs w:val="17"/>
    </w:rPr>
  </w:style>
  <w:style w:type="character" w:customStyle="1" w:styleId="Bodytext2TimesNewRoman13ptItalicSpacing-1ptExact">
    <w:name w:val="Body text (2) + Times New Roman;13 pt;Italic;Spacing -1 pt Exact"/>
    <w:basedOn w:val="Bodytext2"/>
    <w:rsid w:val="00222D48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Bodytext9Exact">
    <w:name w:val="Body text (9) Exact"/>
    <w:basedOn w:val="a1"/>
    <w:link w:val="Bodytext9"/>
    <w:rsid w:val="00222D48"/>
    <w:rPr>
      <w:rFonts w:ascii="Constantia" w:eastAsia="Constantia" w:hAnsi="Constantia" w:cs="Constantia"/>
      <w:sz w:val="20"/>
      <w:szCs w:val="20"/>
      <w:shd w:val="clear" w:color="auto" w:fill="FFFFFF"/>
    </w:rPr>
  </w:style>
  <w:style w:type="paragraph" w:customStyle="1" w:styleId="Bodytext9">
    <w:name w:val="Body text (9)"/>
    <w:basedOn w:val="a0"/>
    <w:link w:val="Bodytext9Exact"/>
    <w:rsid w:val="00222D48"/>
    <w:pPr>
      <w:widowControl w:val="0"/>
      <w:shd w:val="clear" w:color="auto" w:fill="FFFFFF"/>
      <w:spacing w:after="0" w:line="230" w:lineRule="exact"/>
      <w:ind w:firstLine="580"/>
    </w:pPr>
    <w:rPr>
      <w:rFonts w:ascii="Constantia" w:eastAsia="Constantia" w:hAnsi="Constantia" w:cs="Constantia"/>
      <w:sz w:val="20"/>
      <w:szCs w:val="20"/>
    </w:rPr>
  </w:style>
  <w:style w:type="character" w:customStyle="1" w:styleId="Bodytext5Exact">
    <w:name w:val="Body text (5) Exact"/>
    <w:basedOn w:val="a1"/>
    <w:rsid w:val="00222D48"/>
    <w:rPr>
      <w:rFonts w:ascii="Cambria" w:eastAsia="Cambria" w:hAnsi="Cambria" w:cs="Cambria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5NotBoldSpacing-1ptExact">
    <w:name w:val="Body text (5) + Not Bold;Spacing -1 pt Exact"/>
    <w:basedOn w:val="Bodytext5"/>
    <w:rsid w:val="00222D48"/>
    <w:rPr>
      <w:rFonts w:ascii="Cambria" w:eastAsia="Cambria" w:hAnsi="Cambria" w:cs="Cambria"/>
      <w:b/>
      <w:bCs/>
      <w:color w:val="000000"/>
      <w:spacing w:val="-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10Exact">
    <w:name w:val="Body text (10) Exact"/>
    <w:basedOn w:val="a1"/>
    <w:link w:val="Bodytext10"/>
    <w:rsid w:val="00222D48"/>
    <w:rPr>
      <w:rFonts w:ascii="Cambria" w:eastAsia="Cambria" w:hAnsi="Cambria" w:cs="Cambria"/>
      <w:sz w:val="8"/>
      <w:szCs w:val="8"/>
      <w:shd w:val="clear" w:color="auto" w:fill="FFFFFF"/>
    </w:rPr>
  </w:style>
  <w:style w:type="paragraph" w:customStyle="1" w:styleId="Bodytext10">
    <w:name w:val="Body text (10)"/>
    <w:basedOn w:val="a0"/>
    <w:link w:val="Bodytext10Exact"/>
    <w:rsid w:val="00222D48"/>
    <w:pPr>
      <w:widowControl w:val="0"/>
      <w:shd w:val="clear" w:color="auto" w:fill="FFFFFF"/>
      <w:spacing w:after="0" w:line="0" w:lineRule="atLeast"/>
      <w:jc w:val="both"/>
    </w:pPr>
    <w:rPr>
      <w:rFonts w:ascii="Cambria" w:eastAsia="Cambria" w:hAnsi="Cambria" w:cs="Cambria"/>
      <w:sz w:val="8"/>
      <w:szCs w:val="8"/>
    </w:rPr>
  </w:style>
  <w:style w:type="character" w:customStyle="1" w:styleId="Bodytext1010ptExact">
    <w:name w:val="Body text (10) + 10 pt Exact"/>
    <w:basedOn w:val="Bodytext10Exact"/>
    <w:rsid w:val="00222D48"/>
    <w:rPr>
      <w:rFonts w:ascii="Cambria" w:eastAsia="Cambria" w:hAnsi="Cambria" w:cs="Cambr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1010ptSpacing-1ptExact">
    <w:name w:val="Body text (10) + 10 pt;Spacing -1 pt Exact"/>
    <w:basedOn w:val="Bodytext10Exact"/>
    <w:rsid w:val="00222D48"/>
    <w:rPr>
      <w:rFonts w:ascii="Cambria" w:eastAsia="Cambria" w:hAnsi="Cambria" w:cs="Cambria"/>
      <w:color w:val="000000"/>
      <w:spacing w:val="-2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Heading1Exact">
    <w:name w:val="Heading #1 Exact"/>
    <w:basedOn w:val="a1"/>
    <w:link w:val="Heading1"/>
    <w:rsid w:val="00222D48"/>
    <w:rPr>
      <w:rFonts w:ascii="Times New Roman" w:eastAsia="Times New Roman" w:hAnsi="Times New Roman" w:cs="Times New Roman"/>
      <w:i/>
      <w:iCs/>
      <w:spacing w:val="-30"/>
      <w:sz w:val="26"/>
      <w:szCs w:val="26"/>
      <w:shd w:val="clear" w:color="auto" w:fill="FFFFFF"/>
    </w:rPr>
  </w:style>
  <w:style w:type="paragraph" w:customStyle="1" w:styleId="Heading1">
    <w:name w:val="Heading #1"/>
    <w:basedOn w:val="a0"/>
    <w:link w:val="Heading1Exact"/>
    <w:rsid w:val="00222D48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i/>
      <w:iCs/>
      <w:spacing w:val="-30"/>
      <w:sz w:val="26"/>
      <w:szCs w:val="26"/>
    </w:rPr>
  </w:style>
  <w:style w:type="paragraph" w:styleId="a5">
    <w:name w:val="Balloon Text"/>
    <w:basedOn w:val="a0"/>
    <w:link w:val="a6"/>
    <w:uiPriority w:val="99"/>
    <w:semiHidden/>
    <w:unhideWhenUsed/>
    <w:rsid w:val="00222D48"/>
    <w:pPr>
      <w:widowControl w:val="0"/>
      <w:spacing w:after="0" w:line="240" w:lineRule="auto"/>
    </w:pPr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a6">
    <w:name w:val="Текст выноски Знак"/>
    <w:basedOn w:val="a1"/>
    <w:link w:val="a5"/>
    <w:uiPriority w:val="99"/>
    <w:semiHidden/>
    <w:rsid w:val="00222D48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7">
    <w:name w:val="List Paragraph"/>
    <w:basedOn w:val="a0"/>
    <w:link w:val="a8"/>
    <w:uiPriority w:val="99"/>
    <w:qFormat/>
    <w:rsid w:val="00222D48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9">
    <w:name w:val="Body Text"/>
    <w:basedOn w:val="a0"/>
    <w:link w:val="aa"/>
    <w:uiPriority w:val="1"/>
    <w:qFormat/>
    <w:rsid w:val="00222D48"/>
    <w:pPr>
      <w:widowControl w:val="0"/>
      <w:autoSpaceDE w:val="0"/>
      <w:autoSpaceDN w:val="0"/>
      <w:spacing w:after="0" w:line="240" w:lineRule="auto"/>
      <w:ind w:left="78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1"/>
    <w:link w:val="a9"/>
    <w:uiPriority w:val="1"/>
    <w:rsid w:val="00222D48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222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0"/>
    <w:uiPriority w:val="99"/>
    <w:unhideWhenUsed/>
    <w:rsid w:val="0022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2"/>
    <w:uiPriority w:val="59"/>
    <w:rsid w:val="00222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0"/>
    <w:rsid w:val="0022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222D48"/>
  </w:style>
  <w:style w:type="table" w:customStyle="1" w:styleId="TableNormal">
    <w:name w:val="Table Normal"/>
    <w:uiPriority w:val="2"/>
    <w:semiHidden/>
    <w:unhideWhenUsed/>
    <w:qFormat/>
    <w:rsid w:val="00222D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22D48"/>
    <w:pPr>
      <w:widowControl w:val="0"/>
      <w:autoSpaceDE w:val="0"/>
      <w:autoSpaceDN w:val="0"/>
      <w:spacing w:after="0" w:line="258" w:lineRule="exact"/>
      <w:ind w:left="110"/>
      <w:jc w:val="center"/>
    </w:pPr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222D48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Текст примечания Знак"/>
    <w:basedOn w:val="a1"/>
    <w:link w:val="af"/>
    <w:uiPriority w:val="99"/>
    <w:semiHidden/>
    <w:rsid w:val="00222D48"/>
    <w:rPr>
      <w:rFonts w:eastAsiaTheme="minorEastAsia"/>
      <w:sz w:val="20"/>
      <w:szCs w:val="20"/>
    </w:rPr>
  </w:style>
  <w:style w:type="paragraph" w:styleId="af">
    <w:name w:val="annotation text"/>
    <w:basedOn w:val="a0"/>
    <w:link w:val="ae"/>
    <w:uiPriority w:val="99"/>
    <w:semiHidden/>
    <w:unhideWhenUsed/>
    <w:rsid w:val="00222D48"/>
    <w:pPr>
      <w:spacing w:line="240" w:lineRule="auto"/>
    </w:pPr>
    <w:rPr>
      <w:rFonts w:eastAsiaTheme="minorEastAsia"/>
      <w:sz w:val="20"/>
      <w:szCs w:val="20"/>
    </w:rPr>
  </w:style>
  <w:style w:type="character" w:customStyle="1" w:styleId="12">
    <w:name w:val="Текст примечания Знак1"/>
    <w:basedOn w:val="a1"/>
    <w:uiPriority w:val="99"/>
    <w:semiHidden/>
    <w:rsid w:val="00222D48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222D48"/>
    <w:rPr>
      <w:rFonts w:eastAsiaTheme="minorEastAsia"/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222D48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222D48"/>
    <w:rPr>
      <w:b/>
      <w:bCs/>
      <w:sz w:val="20"/>
      <w:szCs w:val="20"/>
    </w:rPr>
  </w:style>
  <w:style w:type="table" w:customStyle="1" w:styleId="14">
    <w:name w:val="Сетка таблицы1"/>
    <w:basedOn w:val="a2"/>
    <w:next w:val="ac"/>
    <w:uiPriority w:val="59"/>
    <w:unhideWhenUsed/>
    <w:rsid w:val="00222D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1"/>
    <w:uiPriority w:val="22"/>
    <w:qFormat/>
    <w:rsid w:val="00222D48"/>
    <w:rPr>
      <w:b/>
      <w:bCs/>
    </w:rPr>
  </w:style>
  <w:style w:type="character" w:customStyle="1" w:styleId="username">
    <w:name w:val="username"/>
    <w:basedOn w:val="a1"/>
    <w:rsid w:val="00222D48"/>
  </w:style>
  <w:style w:type="character" w:customStyle="1" w:styleId="usernamefirst-letter">
    <w:name w:val="username__first-letter"/>
    <w:basedOn w:val="a1"/>
    <w:rsid w:val="00222D48"/>
  </w:style>
  <w:style w:type="paragraph" w:styleId="af3">
    <w:name w:val="header"/>
    <w:basedOn w:val="a0"/>
    <w:link w:val="af4"/>
    <w:uiPriority w:val="99"/>
    <w:unhideWhenUsed/>
    <w:qFormat/>
    <w:rsid w:val="00222D4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f4">
    <w:name w:val="Верхний колонтитул Знак"/>
    <w:basedOn w:val="a1"/>
    <w:link w:val="af3"/>
    <w:uiPriority w:val="99"/>
    <w:qFormat/>
    <w:rsid w:val="00222D4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5">
    <w:name w:val="footer"/>
    <w:basedOn w:val="a0"/>
    <w:link w:val="af6"/>
    <w:uiPriority w:val="99"/>
    <w:unhideWhenUsed/>
    <w:rsid w:val="00222D4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f6">
    <w:name w:val="Нижний колонтитул Знак"/>
    <w:basedOn w:val="a1"/>
    <w:link w:val="af5"/>
    <w:uiPriority w:val="99"/>
    <w:rsid w:val="00222D4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customStyle="1" w:styleId="21">
    <w:name w:val="Сетка таблицы2"/>
    <w:basedOn w:val="a2"/>
    <w:next w:val="ac"/>
    <w:uiPriority w:val="59"/>
    <w:rsid w:val="00222D48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222D48"/>
  </w:style>
  <w:style w:type="paragraph" w:customStyle="1" w:styleId="af7">
    <w:name w:val="Таблица"/>
    <w:basedOn w:val="a0"/>
    <w:rsid w:val="00222D48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textAlignment w:val="center"/>
    </w:pPr>
    <w:rPr>
      <w:rFonts w:ascii="NewtonCSanPin" w:eastAsia="Times New Roman" w:hAnsi="NewtonCSanPin" w:cs="NewtonCSanPin"/>
      <w:color w:val="000000"/>
      <w:sz w:val="19"/>
      <w:szCs w:val="19"/>
      <w:lang w:eastAsia="ru-RU"/>
    </w:rPr>
  </w:style>
  <w:style w:type="table" w:customStyle="1" w:styleId="3">
    <w:name w:val="Сетка таблицы3"/>
    <w:basedOn w:val="a2"/>
    <w:next w:val="ac"/>
    <w:uiPriority w:val="59"/>
    <w:rsid w:val="00222D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22D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Перечень"/>
    <w:basedOn w:val="a0"/>
    <w:next w:val="a0"/>
    <w:link w:val="af8"/>
    <w:qFormat/>
    <w:rsid w:val="00222D48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8">
    <w:name w:val="Перечень Знак"/>
    <w:link w:val="a"/>
    <w:rsid w:val="00222D48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c13">
    <w:name w:val="c13"/>
    <w:basedOn w:val="a1"/>
    <w:rsid w:val="00222D48"/>
  </w:style>
  <w:style w:type="character" w:customStyle="1" w:styleId="c1">
    <w:name w:val="c1"/>
    <w:basedOn w:val="a1"/>
    <w:rsid w:val="00222D48"/>
  </w:style>
  <w:style w:type="character" w:customStyle="1" w:styleId="c8">
    <w:name w:val="c8"/>
    <w:basedOn w:val="a1"/>
    <w:rsid w:val="00222D48"/>
  </w:style>
  <w:style w:type="paragraph" w:customStyle="1" w:styleId="c15">
    <w:name w:val="c15"/>
    <w:basedOn w:val="a0"/>
    <w:rsid w:val="0022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222D48"/>
  </w:style>
  <w:style w:type="character" w:customStyle="1" w:styleId="c36">
    <w:name w:val="c36"/>
    <w:basedOn w:val="a1"/>
    <w:rsid w:val="00222D48"/>
  </w:style>
  <w:style w:type="paragraph" w:customStyle="1" w:styleId="15">
    <w:name w:val="Абзац списка1"/>
    <w:basedOn w:val="a0"/>
    <w:rsid w:val="00222D48"/>
    <w:pPr>
      <w:spacing w:after="0" w:line="240" w:lineRule="auto"/>
      <w:ind w:left="720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c3">
    <w:name w:val="c3"/>
    <w:basedOn w:val="a1"/>
    <w:rsid w:val="00222D48"/>
  </w:style>
  <w:style w:type="character" w:customStyle="1" w:styleId="c40">
    <w:name w:val="c40"/>
    <w:basedOn w:val="a1"/>
    <w:rsid w:val="00222D48"/>
  </w:style>
  <w:style w:type="character" w:customStyle="1" w:styleId="c21">
    <w:name w:val="c21"/>
    <w:basedOn w:val="a1"/>
    <w:rsid w:val="00222D48"/>
  </w:style>
  <w:style w:type="character" w:customStyle="1" w:styleId="dg-libraryrate--title">
    <w:name w:val="dg-library__rate--title"/>
    <w:basedOn w:val="a1"/>
    <w:rsid w:val="00222D48"/>
  </w:style>
  <w:style w:type="paragraph" w:customStyle="1" w:styleId="af9">
    <w:name w:val="Список с точкой"/>
    <w:basedOn w:val="a9"/>
    <w:rsid w:val="00222D48"/>
    <w:pPr>
      <w:widowControl/>
      <w:tabs>
        <w:tab w:val="num" w:pos="360"/>
        <w:tab w:val="left" w:pos="720"/>
      </w:tabs>
      <w:suppressAutoHyphens/>
      <w:autoSpaceDE/>
      <w:autoSpaceDN/>
      <w:ind w:left="0" w:firstLine="540"/>
      <w:jc w:val="both"/>
    </w:pPr>
    <w:rPr>
      <w:sz w:val="22"/>
      <w:szCs w:val="24"/>
      <w:lang w:eastAsia="ar-SA"/>
    </w:rPr>
  </w:style>
  <w:style w:type="paragraph" w:customStyle="1" w:styleId="c10">
    <w:name w:val="c10"/>
    <w:basedOn w:val="a0"/>
    <w:rsid w:val="0022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0"/>
    <w:rsid w:val="0022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222D48"/>
  </w:style>
  <w:style w:type="character" w:customStyle="1" w:styleId="a8">
    <w:name w:val="Абзац списка Знак"/>
    <w:link w:val="a7"/>
    <w:uiPriority w:val="99"/>
    <w:locked/>
    <w:rsid w:val="00222D4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111">
    <w:name w:val="Заголовок 11"/>
    <w:basedOn w:val="a0"/>
    <w:uiPriority w:val="1"/>
    <w:qFormat/>
    <w:rsid w:val="00222D48"/>
    <w:pPr>
      <w:widowControl w:val="0"/>
      <w:autoSpaceDE w:val="0"/>
      <w:autoSpaceDN w:val="0"/>
      <w:spacing w:after="0" w:line="240" w:lineRule="auto"/>
      <w:ind w:left="911" w:right="67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0">
    <w:name w:val="Заголовок 21"/>
    <w:basedOn w:val="a0"/>
    <w:uiPriority w:val="1"/>
    <w:qFormat/>
    <w:rsid w:val="00222D48"/>
    <w:pPr>
      <w:widowControl w:val="0"/>
      <w:autoSpaceDE w:val="0"/>
      <w:autoSpaceDN w:val="0"/>
      <w:spacing w:after="0" w:line="240" w:lineRule="auto"/>
      <w:ind w:left="541" w:hanging="1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222D48"/>
    <w:pPr>
      <w:widowControl w:val="0"/>
      <w:autoSpaceDE w:val="0"/>
      <w:autoSpaceDN w:val="0"/>
      <w:spacing w:after="0" w:line="240" w:lineRule="auto"/>
      <w:ind w:left="107" w:right="110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2D48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22D4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222D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3"/>
    <w:uiPriority w:val="99"/>
    <w:semiHidden/>
    <w:unhideWhenUsed/>
    <w:rsid w:val="00222D48"/>
  </w:style>
  <w:style w:type="character" w:styleId="a4">
    <w:name w:val="Hyperlink"/>
    <w:basedOn w:val="a1"/>
    <w:rsid w:val="00222D48"/>
    <w:rPr>
      <w:color w:val="0066CC"/>
      <w:u w:val="single"/>
    </w:rPr>
  </w:style>
  <w:style w:type="character" w:customStyle="1" w:styleId="Bodytext2Exact">
    <w:name w:val="Body text (2) Exact"/>
    <w:basedOn w:val="a1"/>
    <w:rsid w:val="00222D48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">
    <w:name w:val="Body text (2)_"/>
    <w:basedOn w:val="a1"/>
    <w:link w:val="Bodytext20"/>
    <w:rsid w:val="00222D48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Bodytext20">
    <w:name w:val="Body text (2)"/>
    <w:basedOn w:val="a0"/>
    <w:link w:val="Bodytext2"/>
    <w:rsid w:val="00222D48"/>
    <w:pPr>
      <w:widowControl w:val="0"/>
      <w:shd w:val="clear" w:color="auto" w:fill="FFFFFF"/>
      <w:spacing w:after="120" w:line="326" w:lineRule="exact"/>
      <w:ind w:hanging="580"/>
    </w:pPr>
    <w:rPr>
      <w:rFonts w:ascii="Cambria" w:eastAsia="Cambria" w:hAnsi="Cambria" w:cs="Cambria"/>
      <w:sz w:val="24"/>
      <w:szCs w:val="24"/>
    </w:rPr>
  </w:style>
  <w:style w:type="character" w:customStyle="1" w:styleId="Bodytext6Exact">
    <w:name w:val="Body text (6) Exact"/>
    <w:basedOn w:val="a1"/>
    <w:link w:val="Bodytext6"/>
    <w:rsid w:val="00222D48"/>
    <w:rPr>
      <w:rFonts w:ascii="Constantia" w:eastAsia="Constantia" w:hAnsi="Constantia" w:cs="Constantia"/>
      <w:sz w:val="20"/>
      <w:szCs w:val="20"/>
      <w:shd w:val="clear" w:color="auto" w:fill="FFFFFF"/>
    </w:rPr>
  </w:style>
  <w:style w:type="paragraph" w:customStyle="1" w:styleId="Bodytext6">
    <w:name w:val="Body text (6)"/>
    <w:basedOn w:val="a0"/>
    <w:link w:val="Bodytext6Exact"/>
    <w:rsid w:val="00222D48"/>
    <w:pPr>
      <w:widowControl w:val="0"/>
      <w:shd w:val="clear" w:color="auto" w:fill="FFFFFF"/>
      <w:spacing w:before="60" w:after="0" w:line="0" w:lineRule="atLeast"/>
    </w:pPr>
    <w:rPr>
      <w:rFonts w:ascii="Constantia" w:eastAsia="Constantia" w:hAnsi="Constantia" w:cs="Constantia"/>
      <w:sz w:val="20"/>
      <w:szCs w:val="20"/>
    </w:rPr>
  </w:style>
  <w:style w:type="character" w:customStyle="1" w:styleId="Bodytext3">
    <w:name w:val="Body text (3)_"/>
    <w:basedOn w:val="a1"/>
    <w:link w:val="Bodytext30"/>
    <w:rsid w:val="00222D48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Bodytext30">
    <w:name w:val="Body text (3)"/>
    <w:basedOn w:val="a0"/>
    <w:link w:val="Bodytext3"/>
    <w:rsid w:val="00222D48"/>
    <w:pPr>
      <w:widowControl w:val="0"/>
      <w:shd w:val="clear" w:color="auto" w:fill="FFFFFF"/>
      <w:spacing w:after="300" w:line="0" w:lineRule="atLeast"/>
      <w:ind w:hanging="400"/>
      <w:jc w:val="right"/>
    </w:pPr>
    <w:rPr>
      <w:rFonts w:ascii="Cambria" w:eastAsia="Cambria" w:hAnsi="Cambria" w:cs="Cambria"/>
      <w:sz w:val="20"/>
      <w:szCs w:val="20"/>
    </w:rPr>
  </w:style>
  <w:style w:type="character" w:customStyle="1" w:styleId="Bodytext4">
    <w:name w:val="Body text (4)_"/>
    <w:basedOn w:val="a1"/>
    <w:link w:val="Bodytext40"/>
    <w:rsid w:val="00222D48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paragraph" w:customStyle="1" w:styleId="Bodytext40">
    <w:name w:val="Body text (4)"/>
    <w:basedOn w:val="a0"/>
    <w:link w:val="Bodytext4"/>
    <w:rsid w:val="00222D48"/>
    <w:pPr>
      <w:widowControl w:val="0"/>
      <w:shd w:val="clear" w:color="auto" w:fill="FFFFFF"/>
      <w:spacing w:before="300" w:after="0" w:line="326" w:lineRule="exact"/>
      <w:jc w:val="right"/>
    </w:pPr>
    <w:rPr>
      <w:rFonts w:ascii="Cambria" w:eastAsia="Cambria" w:hAnsi="Cambria" w:cs="Cambria"/>
      <w:b/>
      <w:bCs/>
      <w:sz w:val="30"/>
      <w:szCs w:val="30"/>
    </w:rPr>
  </w:style>
  <w:style w:type="character" w:customStyle="1" w:styleId="Bodytext5">
    <w:name w:val="Body text (5)_"/>
    <w:basedOn w:val="a1"/>
    <w:link w:val="Bodytext50"/>
    <w:rsid w:val="00222D48"/>
    <w:rPr>
      <w:rFonts w:ascii="Cambria" w:eastAsia="Cambria" w:hAnsi="Cambria" w:cs="Cambria"/>
      <w:b/>
      <w:bCs/>
      <w:sz w:val="24"/>
      <w:szCs w:val="24"/>
      <w:shd w:val="clear" w:color="auto" w:fill="FFFFFF"/>
    </w:rPr>
  </w:style>
  <w:style w:type="paragraph" w:customStyle="1" w:styleId="Bodytext50">
    <w:name w:val="Body text (5)"/>
    <w:basedOn w:val="a0"/>
    <w:link w:val="Bodytext5"/>
    <w:rsid w:val="00222D48"/>
    <w:pPr>
      <w:widowControl w:val="0"/>
      <w:shd w:val="clear" w:color="auto" w:fill="FFFFFF"/>
      <w:spacing w:after="300" w:line="326" w:lineRule="exact"/>
      <w:jc w:val="center"/>
    </w:pPr>
    <w:rPr>
      <w:rFonts w:ascii="Cambria" w:eastAsia="Cambria" w:hAnsi="Cambria" w:cs="Cambria"/>
      <w:b/>
      <w:bCs/>
      <w:sz w:val="24"/>
      <w:szCs w:val="24"/>
    </w:rPr>
  </w:style>
  <w:style w:type="character" w:customStyle="1" w:styleId="Bodytext2TimesNewRoman13ptItalic">
    <w:name w:val="Body text (2) + Times New Roman;13 pt;Italic"/>
    <w:basedOn w:val="Bodytext2"/>
    <w:rsid w:val="00222D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a1"/>
    <w:link w:val="Headerorfooter0"/>
    <w:rsid w:val="00222D4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erorfooter0">
    <w:name w:val="Header or footer"/>
    <w:basedOn w:val="a0"/>
    <w:link w:val="Headerorfooter"/>
    <w:rsid w:val="00222D4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Bodytext211pt">
    <w:name w:val="Body text (2) + 11 pt"/>
    <w:basedOn w:val="Bodytext2"/>
    <w:rsid w:val="00222D48"/>
    <w:rPr>
      <w:rFonts w:ascii="Cambria" w:eastAsia="Cambria" w:hAnsi="Cambria" w:cs="Cambri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Constantia13pt">
    <w:name w:val="Body text (2) + Constantia;13 pt"/>
    <w:basedOn w:val="Bodytext2"/>
    <w:rsid w:val="00222D48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TablecaptionExact">
    <w:name w:val="Table caption Exact"/>
    <w:basedOn w:val="a1"/>
    <w:link w:val="Tablecaption"/>
    <w:rsid w:val="00222D48"/>
    <w:rPr>
      <w:rFonts w:ascii="Cambria" w:eastAsia="Cambria" w:hAnsi="Cambria" w:cs="Cambria"/>
      <w:b/>
      <w:bCs/>
      <w:sz w:val="17"/>
      <w:szCs w:val="17"/>
      <w:shd w:val="clear" w:color="auto" w:fill="FFFFFF"/>
    </w:rPr>
  </w:style>
  <w:style w:type="paragraph" w:customStyle="1" w:styleId="Tablecaption">
    <w:name w:val="Table caption"/>
    <w:basedOn w:val="a0"/>
    <w:link w:val="TablecaptionExact"/>
    <w:rsid w:val="00222D48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z w:val="17"/>
      <w:szCs w:val="17"/>
    </w:rPr>
  </w:style>
  <w:style w:type="character" w:customStyle="1" w:styleId="Tablecaption2Exact">
    <w:name w:val="Table caption (2) Exact"/>
    <w:basedOn w:val="a1"/>
    <w:link w:val="Tablecaption2"/>
    <w:rsid w:val="00222D48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Tablecaption2">
    <w:name w:val="Table caption (2)"/>
    <w:basedOn w:val="a0"/>
    <w:link w:val="Tablecaption2Exact"/>
    <w:rsid w:val="00222D48"/>
    <w:pPr>
      <w:widowControl w:val="0"/>
      <w:shd w:val="clear" w:color="auto" w:fill="FFFFFF"/>
      <w:spacing w:after="60" w:line="0" w:lineRule="atLeast"/>
    </w:pPr>
    <w:rPr>
      <w:rFonts w:ascii="Cambria" w:eastAsia="Cambria" w:hAnsi="Cambria" w:cs="Cambria"/>
      <w:sz w:val="24"/>
      <w:szCs w:val="24"/>
    </w:rPr>
  </w:style>
  <w:style w:type="character" w:customStyle="1" w:styleId="Tablecaption3Exact">
    <w:name w:val="Table caption (3) Exact"/>
    <w:basedOn w:val="a1"/>
    <w:link w:val="Tablecaption3"/>
    <w:rsid w:val="00222D48"/>
    <w:rPr>
      <w:rFonts w:ascii="Constantia" w:eastAsia="Constantia" w:hAnsi="Constantia" w:cs="Constantia"/>
      <w:sz w:val="20"/>
      <w:szCs w:val="20"/>
      <w:shd w:val="clear" w:color="auto" w:fill="FFFFFF"/>
    </w:rPr>
  </w:style>
  <w:style w:type="paragraph" w:customStyle="1" w:styleId="Tablecaption3">
    <w:name w:val="Table caption (3)"/>
    <w:basedOn w:val="a0"/>
    <w:link w:val="Tablecaption3Exact"/>
    <w:rsid w:val="00222D48"/>
    <w:pPr>
      <w:widowControl w:val="0"/>
      <w:shd w:val="clear" w:color="auto" w:fill="FFFFFF"/>
      <w:spacing w:after="0" w:line="0" w:lineRule="atLeast"/>
    </w:pPr>
    <w:rPr>
      <w:rFonts w:ascii="Constantia" w:eastAsia="Constantia" w:hAnsi="Constantia" w:cs="Constantia"/>
      <w:sz w:val="20"/>
      <w:szCs w:val="20"/>
    </w:rPr>
  </w:style>
  <w:style w:type="character" w:customStyle="1" w:styleId="Tablecaption3Spacing0ptExact">
    <w:name w:val="Table caption (3) + Spacing 0 pt Exact"/>
    <w:basedOn w:val="Tablecaption3Exact"/>
    <w:rsid w:val="00222D48"/>
    <w:rPr>
      <w:rFonts w:ascii="Constantia" w:eastAsia="Constantia" w:hAnsi="Constantia" w:cs="Constantia"/>
      <w:color w:val="000000"/>
      <w:spacing w:val="-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PicturecaptionExact">
    <w:name w:val="Picture caption Exact"/>
    <w:basedOn w:val="a1"/>
    <w:link w:val="Picturecaption"/>
    <w:rsid w:val="00222D48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Picturecaption">
    <w:name w:val="Picture caption"/>
    <w:basedOn w:val="a0"/>
    <w:link w:val="PicturecaptionExact"/>
    <w:rsid w:val="00222D48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sz w:val="24"/>
      <w:szCs w:val="24"/>
    </w:rPr>
  </w:style>
  <w:style w:type="character" w:customStyle="1" w:styleId="Bodytext7Exact">
    <w:name w:val="Body text (7) Exact"/>
    <w:basedOn w:val="a1"/>
    <w:link w:val="Bodytext7"/>
    <w:rsid w:val="00222D48"/>
    <w:rPr>
      <w:rFonts w:ascii="Times New Roman" w:eastAsia="Times New Roman" w:hAnsi="Times New Roman" w:cs="Times New Roman"/>
      <w:i/>
      <w:iCs/>
      <w:spacing w:val="-30"/>
      <w:sz w:val="26"/>
      <w:szCs w:val="26"/>
      <w:shd w:val="clear" w:color="auto" w:fill="FFFFFF"/>
    </w:rPr>
  </w:style>
  <w:style w:type="paragraph" w:customStyle="1" w:styleId="Bodytext7">
    <w:name w:val="Body text (7)"/>
    <w:basedOn w:val="a0"/>
    <w:link w:val="Bodytext7Exact"/>
    <w:rsid w:val="00222D48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pacing w:val="-30"/>
      <w:sz w:val="26"/>
      <w:szCs w:val="26"/>
    </w:rPr>
  </w:style>
  <w:style w:type="character" w:customStyle="1" w:styleId="Bodytext7Spacing0ptExact">
    <w:name w:val="Body text (7) + Spacing 0 pt Exact"/>
    <w:basedOn w:val="Bodytext7Exact"/>
    <w:rsid w:val="00222D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Bodytext7Cambria12ptNotItalicSpacing0ptExact">
    <w:name w:val="Body text (7) + Cambria;12 pt;Not Italic;Spacing 0 pt Exact"/>
    <w:basedOn w:val="Bodytext7Exact"/>
    <w:rsid w:val="00222D48"/>
    <w:rPr>
      <w:rFonts w:ascii="Cambria" w:eastAsia="Cambria" w:hAnsi="Cambria" w:cs="Cambria"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Bodytext8Exact">
    <w:name w:val="Body text (8) Exact"/>
    <w:basedOn w:val="a1"/>
    <w:link w:val="Bodytext8"/>
    <w:rsid w:val="00222D48"/>
    <w:rPr>
      <w:rFonts w:ascii="Cambria" w:eastAsia="Cambria" w:hAnsi="Cambria" w:cs="Cambria"/>
      <w:b/>
      <w:bCs/>
      <w:sz w:val="17"/>
      <w:szCs w:val="17"/>
      <w:shd w:val="clear" w:color="auto" w:fill="FFFFFF"/>
    </w:rPr>
  </w:style>
  <w:style w:type="paragraph" w:customStyle="1" w:styleId="Bodytext8">
    <w:name w:val="Body text (8)"/>
    <w:basedOn w:val="a0"/>
    <w:link w:val="Bodytext8Exact"/>
    <w:rsid w:val="00222D48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z w:val="17"/>
      <w:szCs w:val="17"/>
    </w:rPr>
  </w:style>
  <w:style w:type="character" w:customStyle="1" w:styleId="Bodytext2TimesNewRoman13ptItalicSpacing-1ptExact">
    <w:name w:val="Body text (2) + Times New Roman;13 pt;Italic;Spacing -1 pt Exact"/>
    <w:basedOn w:val="Bodytext2"/>
    <w:rsid w:val="00222D48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Bodytext9Exact">
    <w:name w:val="Body text (9) Exact"/>
    <w:basedOn w:val="a1"/>
    <w:link w:val="Bodytext9"/>
    <w:rsid w:val="00222D48"/>
    <w:rPr>
      <w:rFonts w:ascii="Constantia" w:eastAsia="Constantia" w:hAnsi="Constantia" w:cs="Constantia"/>
      <w:sz w:val="20"/>
      <w:szCs w:val="20"/>
      <w:shd w:val="clear" w:color="auto" w:fill="FFFFFF"/>
    </w:rPr>
  </w:style>
  <w:style w:type="paragraph" w:customStyle="1" w:styleId="Bodytext9">
    <w:name w:val="Body text (9)"/>
    <w:basedOn w:val="a0"/>
    <w:link w:val="Bodytext9Exact"/>
    <w:rsid w:val="00222D48"/>
    <w:pPr>
      <w:widowControl w:val="0"/>
      <w:shd w:val="clear" w:color="auto" w:fill="FFFFFF"/>
      <w:spacing w:after="0" w:line="230" w:lineRule="exact"/>
      <w:ind w:firstLine="580"/>
    </w:pPr>
    <w:rPr>
      <w:rFonts w:ascii="Constantia" w:eastAsia="Constantia" w:hAnsi="Constantia" w:cs="Constantia"/>
      <w:sz w:val="20"/>
      <w:szCs w:val="20"/>
    </w:rPr>
  </w:style>
  <w:style w:type="character" w:customStyle="1" w:styleId="Bodytext5Exact">
    <w:name w:val="Body text (5) Exact"/>
    <w:basedOn w:val="a1"/>
    <w:rsid w:val="00222D48"/>
    <w:rPr>
      <w:rFonts w:ascii="Cambria" w:eastAsia="Cambria" w:hAnsi="Cambria" w:cs="Cambria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5NotBoldSpacing-1ptExact">
    <w:name w:val="Body text (5) + Not Bold;Spacing -1 pt Exact"/>
    <w:basedOn w:val="Bodytext5"/>
    <w:rsid w:val="00222D48"/>
    <w:rPr>
      <w:rFonts w:ascii="Cambria" w:eastAsia="Cambria" w:hAnsi="Cambria" w:cs="Cambria"/>
      <w:b/>
      <w:bCs/>
      <w:color w:val="000000"/>
      <w:spacing w:val="-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10Exact">
    <w:name w:val="Body text (10) Exact"/>
    <w:basedOn w:val="a1"/>
    <w:link w:val="Bodytext10"/>
    <w:rsid w:val="00222D48"/>
    <w:rPr>
      <w:rFonts w:ascii="Cambria" w:eastAsia="Cambria" w:hAnsi="Cambria" w:cs="Cambria"/>
      <w:sz w:val="8"/>
      <w:szCs w:val="8"/>
      <w:shd w:val="clear" w:color="auto" w:fill="FFFFFF"/>
    </w:rPr>
  </w:style>
  <w:style w:type="paragraph" w:customStyle="1" w:styleId="Bodytext10">
    <w:name w:val="Body text (10)"/>
    <w:basedOn w:val="a0"/>
    <w:link w:val="Bodytext10Exact"/>
    <w:rsid w:val="00222D48"/>
    <w:pPr>
      <w:widowControl w:val="0"/>
      <w:shd w:val="clear" w:color="auto" w:fill="FFFFFF"/>
      <w:spacing w:after="0" w:line="0" w:lineRule="atLeast"/>
      <w:jc w:val="both"/>
    </w:pPr>
    <w:rPr>
      <w:rFonts w:ascii="Cambria" w:eastAsia="Cambria" w:hAnsi="Cambria" w:cs="Cambria"/>
      <w:sz w:val="8"/>
      <w:szCs w:val="8"/>
    </w:rPr>
  </w:style>
  <w:style w:type="character" w:customStyle="1" w:styleId="Bodytext1010ptExact">
    <w:name w:val="Body text (10) + 10 pt Exact"/>
    <w:basedOn w:val="Bodytext10Exact"/>
    <w:rsid w:val="00222D48"/>
    <w:rPr>
      <w:rFonts w:ascii="Cambria" w:eastAsia="Cambria" w:hAnsi="Cambria" w:cs="Cambr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1010ptSpacing-1ptExact">
    <w:name w:val="Body text (10) + 10 pt;Spacing -1 pt Exact"/>
    <w:basedOn w:val="Bodytext10Exact"/>
    <w:rsid w:val="00222D48"/>
    <w:rPr>
      <w:rFonts w:ascii="Cambria" w:eastAsia="Cambria" w:hAnsi="Cambria" w:cs="Cambria"/>
      <w:color w:val="000000"/>
      <w:spacing w:val="-2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Heading1Exact">
    <w:name w:val="Heading #1 Exact"/>
    <w:basedOn w:val="a1"/>
    <w:link w:val="Heading1"/>
    <w:rsid w:val="00222D48"/>
    <w:rPr>
      <w:rFonts w:ascii="Times New Roman" w:eastAsia="Times New Roman" w:hAnsi="Times New Roman" w:cs="Times New Roman"/>
      <w:i/>
      <w:iCs/>
      <w:spacing w:val="-30"/>
      <w:sz w:val="26"/>
      <w:szCs w:val="26"/>
      <w:shd w:val="clear" w:color="auto" w:fill="FFFFFF"/>
    </w:rPr>
  </w:style>
  <w:style w:type="paragraph" w:customStyle="1" w:styleId="Heading1">
    <w:name w:val="Heading #1"/>
    <w:basedOn w:val="a0"/>
    <w:link w:val="Heading1Exact"/>
    <w:rsid w:val="00222D48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i/>
      <w:iCs/>
      <w:spacing w:val="-30"/>
      <w:sz w:val="26"/>
      <w:szCs w:val="26"/>
    </w:rPr>
  </w:style>
  <w:style w:type="paragraph" w:styleId="a5">
    <w:name w:val="Balloon Text"/>
    <w:basedOn w:val="a0"/>
    <w:link w:val="a6"/>
    <w:uiPriority w:val="99"/>
    <w:semiHidden/>
    <w:unhideWhenUsed/>
    <w:rsid w:val="00222D48"/>
    <w:pPr>
      <w:widowControl w:val="0"/>
      <w:spacing w:after="0" w:line="240" w:lineRule="auto"/>
    </w:pPr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a6">
    <w:name w:val="Текст выноски Знак"/>
    <w:basedOn w:val="a1"/>
    <w:link w:val="a5"/>
    <w:uiPriority w:val="99"/>
    <w:semiHidden/>
    <w:rsid w:val="00222D48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7">
    <w:name w:val="List Paragraph"/>
    <w:basedOn w:val="a0"/>
    <w:link w:val="a8"/>
    <w:uiPriority w:val="99"/>
    <w:qFormat/>
    <w:rsid w:val="00222D48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9">
    <w:name w:val="Body Text"/>
    <w:basedOn w:val="a0"/>
    <w:link w:val="aa"/>
    <w:uiPriority w:val="1"/>
    <w:qFormat/>
    <w:rsid w:val="00222D48"/>
    <w:pPr>
      <w:widowControl w:val="0"/>
      <w:autoSpaceDE w:val="0"/>
      <w:autoSpaceDN w:val="0"/>
      <w:spacing w:after="0" w:line="240" w:lineRule="auto"/>
      <w:ind w:left="78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1"/>
    <w:link w:val="a9"/>
    <w:uiPriority w:val="1"/>
    <w:rsid w:val="00222D48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222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0"/>
    <w:uiPriority w:val="99"/>
    <w:unhideWhenUsed/>
    <w:rsid w:val="0022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2"/>
    <w:uiPriority w:val="59"/>
    <w:rsid w:val="0022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0"/>
    <w:rsid w:val="0022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222D48"/>
  </w:style>
  <w:style w:type="table" w:customStyle="1" w:styleId="TableNormal">
    <w:name w:val="Table Normal"/>
    <w:uiPriority w:val="2"/>
    <w:semiHidden/>
    <w:unhideWhenUsed/>
    <w:qFormat/>
    <w:rsid w:val="00222D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22D48"/>
    <w:pPr>
      <w:widowControl w:val="0"/>
      <w:autoSpaceDE w:val="0"/>
      <w:autoSpaceDN w:val="0"/>
      <w:spacing w:after="0" w:line="258" w:lineRule="exact"/>
      <w:ind w:left="110"/>
      <w:jc w:val="center"/>
    </w:pPr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222D48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Текст примечания Знак"/>
    <w:basedOn w:val="a1"/>
    <w:link w:val="af"/>
    <w:uiPriority w:val="99"/>
    <w:semiHidden/>
    <w:rsid w:val="00222D48"/>
    <w:rPr>
      <w:rFonts w:eastAsiaTheme="minorEastAsia"/>
      <w:sz w:val="20"/>
      <w:szCs w:val="20"/>
    </w:rPr>
  </w:style>
  <w:style w:type="paragraph" w:styleId="af">
    <w:name w:val="annotation text"/>
    <w:basedOn w:val="a0"/>
    <w:link w:val="ae"/>
    <w:uiPriority w:val="99"/>
    <w:semiHidden/>
    <w:unhideWhenUsed/>
    <w:rsid w:val="00222D48"/>
    <w:pPr>
      <w:spacing w:line="240" w:lineRule="auto"/>
    </w:pPr>
    <w:rPr>
      <w:rFonts w:eastAsiaTheme="minorEastAsia"/>
      <w:sz w:val="20"/>
      <w:szCs w:val="20"/>
    </w:rPr>
  </w:style>
  <w:style w:type="character" w:customStyle="1" w:styleId="12">
    <w:name w:val="Текст примечания Знак1"/>
    <w:basedOn w:val="a1"/>
    <w:uiPriority w:val="99"/>
    <w:semiHidden/>
    <w:rsid w:val="00222D48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222D48"/>
    <w:rPr>
      <w:rFonts w:eastAsiaTheme="minorEastAsia"/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222D48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222D48"/>
    <w:rPr>
      <w:b/>
      <w:bCs/>
      <w:sz w:val="20"/>
      <w:szCs w:val="20"/>
    </w:rPr>
  </w:style>
  <w:style w:type="table" w:customStyle="1" w:styleId="14">
    <w:name w:val="Сетка таблицы1"/>
    <w:basedOn w:val="a2"/>
    <w:next w:val="ac"/>
    <w:uiPriority w:val="59"/>
    <w:unhideWhenUsed/>
    <w:rsid w:val="00222D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1"/>
    <w:uiPriority w:val="22"/>
    <w:qFormat/>
    <w:rsid w:val="00222D48"/>
    <w:rPr>
      <w:b/>
      <w:bCs/>
    </w:rPr>
  </w:style>
  <w:style w:type="character" w:customStyle="1" w:styleId="username">
    <w:name w:val="username"/>
    <w:basedOn w:val="a1"/>
    <w:rsid w:val="00222D48"/>
  </w:style>
  <w:style w:type="character" w:customStyle="1" w:styleId="usernamefirst-letter">
    <w:name w:val="username__first-letter"/>
    <w:basedOn w:val="a1"/>
    <w:rsid w:val="00222D48"/>
  </w:style>
  <w:style w:type="paragraph" w:styleId="af3">
    <w:name w:val="header"/>
    <w:basedOn w:val="a0"/>
    <w:link w:val="af4"/>
    <w:uiPriority w:val="99"/>
    <w:unhideWhenUsed/>
    <w:qFormat/>
    <w:rsid w:val="00222D4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f4">
    <w:name w:val="Верхний колонтитул Знак"/>
    <w:basedOn w:val="a1"/>
    <w:link w:val="af3"/>
    <w:uiPriority w:val="99"/>
    <w:qFormat/>
    <w:rsid w:val="00222D4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5">
    <w:name w:val="footer"/>
    <w:basedOn w:val="a0"/>
    <w:link w:val="af6"/>
    <w:uiPriority w:val="99"/>
    <w:unhideWhenUsed/>
    <w:rsid w:val="00222D4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f6">
    <w:name w:val="Нижний колонтитул Знак"/>
    <w:basedOn w:val="a1"/>
    <w:link w:val="af5"/>
    <w:uiPriority w:val="99"/>
    <w:rsid w:val="00222D4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customStyle="1" w:styleId="21">
    <w:name w:val="Сетка таблицы2"/>
    <w:basedOn w:val="a2"/>
    <w:next w:val="ac"/>
    <w:uiPriority w:val="59"/>
    <w:rsid w:val="00222D48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222D48"/>
  </w:style>
  <w:style w:type="paragraph" w:customStyle="1" w:styleId="af7">
    <w:name w:val="Таблица"/>
    <w:basedOn w:val="a0"/>
    <w:rsid w:val="00222D48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textAlignment w:val="center"/>
    </w:pPr>
    <w:rPr>
      <w:rFonts w:ascii="NewtonCSanPin" w:eastAsia="Times New Roman" w:hAnsi="NewtonCSanPin" w:cs="NewtonCSanPin"/>
      <w:color w:val="000000"/>
      <w:sz w:val="19"/>
      <w:szCs w:val="19"/>
      <w:lang w:eastAsia="ru-RU"/>
    </w:rPr>
  </w:style>
  <w:style w:type="table" w:customStyle="1" w:styleId="3">
    <w:name w:val="Сетка таблицы3"/>
    <w:basedOn w:val="a2"/>
    <w:next w:val="ac"/>
    <w:uiPriority w:val="59"/>
    <w:rsid w:val="00222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22D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Перечень"/>
    <w:basedOn w:val="a0"/>
    <w:next w:val="a0"/>
    <w:link w:val="af8"/>
    <w:qFormat/>
    <w:rsid w:val="00222D48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8">
    <w:name w:val="Перечень Знак"/>
    <w:link w:val="a"/>
    <w:rsid w:val="00222D48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c13">
    <w:name w:val="c13"/>
    <w:basedOn w:val="a1"/>
    <w:rsid w:val="00222D48"/>
  </w:style>
  <w:style w:type="character" w:customStyle="1" w:styleId="c1">
    <w:name w:val="c1"/>
    <w:basedOn w:val="a1"/>
    <w:rsid w:val="00222D48"/>
  </w:style>
  <w:style w:type="character" w:customStyle="1" w:styleId="c8">
    <w:name w:val="c8"/>
    <w:basedOn w:val="a1"/>
    <w:rsid w:val="00222D48"/>
  </w:style>
  <w:style w:type="paragraph" w:customStyle="1" w:styleId="c15">
    <w:name w:val="c15"/>
    <w:basedOn w:val="a0"/>
    <w:rsid w:val="0022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222D48"/>
  </w:style>
  <w:style w:type="character" w:customStyle="1" w:styleId="c36">
    <w:name w:val="c36"/>
    <w:basedOn w:val="a1"/>
    <w:rsid w:val="00222D48"/>
  </w:style>
  <w:style w:type="paragraph" w:customStyle="1" w:styleId="15">
    <w:name w:val="Абзац списка1"/>
    <w:basedOn w:val="a0"/>
    <w:rsid w:val="00222D48"/>
    <w:pPr>
      <w:spacing w:after="0" w:line="240" w:lineRule="auto"/>
      <w:ind w:left="720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c3">
    <w:name w:val="c3"/>
    <w:basedOn w:val="a1"/>
    <w:rsid w:val="00222D48"/>
  </w:style>
  <w:style w:type="character" w:customStyle="1" w:styleId="c40">
    <w:name w:val="c40"/>
    <w:basedOn w:val="a1"/>
    <w:rsid w:val="00222D48"/>
  </w:style>
  <w:style w:type="character" w:customStyle="1" w:styleId="c21">
    <w:name w:val="c21"/>
    <w:basedOn w:val="a1"/>
    <w:rsid w:val="00222D48"/>
  </w:style>
  <w:style w:type="character" w:customStyle="1" w:styleId="dg-libraryrate--title">
    <w:name w:val="dg-library__rate--title"/>
    <w:basedOn w:val="a1"/>
    <w:rsid w:val="00222D48"/>
  </w:style>
  <w:style w:type="paragraph" w:customStyle="1" w:styleId="af9">
    <w:name w:val="Список с точкой"/>
    <w:basedOn w:val="a9"/>
    <w:rsid w:val="00222D48"/>
    <w:pPr>
      <w:widowControl/>
      <w:tabs>
        <w:tab w:val="num" w:pos="360"/>
        <w:tab w:val="left" w:pos="720"/>
      </w:tabs>
      <w:suppressAutoHyphens/>
      <w:autoSpaceDE/>
      <w:autoSpaceDN/>
      <w:ind w:left="0" w:firstLine="540"/>
      <w:jc w:val="both"/>
    </w:pPr>
    <w:rPr>
      <w:sz w:val="22"/>
      <w:szCs w:val="24"/>
      <w:lang w:eastAsia="ar-SA"/>
    </w:rPr>
  </w:style>
  <w:style w:type="paragraph" w:customStyle="1" w:styleId="c10">
    <w:name w:val="c10"/>
    <w:basedOn w:val="a0"/>
    <w:rsid w:val="0022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0"/>
    <w:rsid w:val="0022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222D48"/>
  </w:style>
  <w:style w:type="character" w:customStyle="1" w:styleId="a8">
    <w:name w:val="Абзац списка Знак"/>
    <w:link w:val="a7"/>
    <w:uiPriority w:val="99"/>
    <w:locked/>
    <w:rsid w:val="00222D4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111">
    <w:name w:val="Заголовок 11"/>
    <w:basedOn w:val="a0"/>
    <w:uiPriority w:val="1"/>
    <w:qFormat/>
    <w:rsid w:val="00222D48"/>
    <w:pPr>
      <w:widowControl w:val="0"/>
      <w:autoSpaceDE w:val="0"/>
      <w:autoSpaceDN w:val="0"/>
      <w:spacing w:after="0" w:line="240" w:lineRule="auto"/>
      <w:ind w:left="911" w:right="67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0">
    <w:name w:val="Заголовок 21"/>
    <w:basedOn w:val="a0"/>
    <w:uiPriority w:val="1"/>
    <w:qFormat/>
    <w:rsid w:val="00222D48"/>
    <w:pPr>
      <w:widowControl w:val="0"/>
      <w:autoSpaceDE w:val="0"/>
      <w:autoSpaceDN w:val="0"/>
      <w:spacing w:after="0" w:line="240" w:lineRule="auto"/>
      <w:ind w:left="541" w:hanging="1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26</Pages>
  <Words>5405</Words>
  <Characters>30815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1</cp:lastModifiedBy>
  <cp:revision>8</cp:revision>
  <cp:lastPrinted>2022-09-13T05:23:00Z</cp:lastPrinted>
  <dcterms:created xsi:type="dcterms:W3CDTF">2021-09-24T11:01:00Z</dcterms:created>
  <dcterms:modified xsi:type="dcterms:W3CDTF">2024-11-11T09:16:00Z</dcterms:modified>
</cp:coreProperties>
</file>